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65BC7" w:rsidRPr="00C27334" w:rsidRDefault="00983132" w:rsidP="00241973">
      <w:pPr>
        <w:pStyle w:val="14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  <w:r w:rsidRPr="00983132">
        <w:rPr>
          <w:rFonts w:ascii="Times New Roman" w:hAnsi="Times New Roman"/>
          <w:color w:val="auto"/>
          <w:kern w:val="0"/>
          <w:szCs w:val="28"/>
        </w:rPr>
        <w:pict>
          <v:rect id="_x0000_s1126" style="position:absolute;left:0;text-align:left;margin-left:-266.85pt;margin-top:-196.2pt;width:1351.35pt;height:1342.85pt;z-index:-251657216;mso-wrap-distance-left:2.88pt;mso-wrap-distance-top:2.88pt;mso-wrap-distance-right:2.88pt;mso-wrap-distance-bottom:2.88pt" o:preferrelative="t" filled="f" stroked="f" insetpen="t" o:cliptowrap="t">
            <v:imagedata r:id="rId7" o:title="1579326038_18-45"/>
            <v:shadow color="#ccc"/>
            <v:path o:extrusionok="f"/>
            <o:lock v:ext="edit" aspectratio="t"/>
          </v:rect>
        </w:pict>
      </w:r>
      <w:r w:rsidRPr="00983132">
        <w:rPr>
          <w:rFonts w:ascii="Times New Roman" w:hAnsi="Times New Roman"/>
          <w:color w:val="auto"/>
          <w:kern w:val="0"/>
          <w:szCs w:val="28"/>
        </w:rPr>
        <w:pict>
          <v:rect id="_x0000_s1128" style="position:absolute;left:0;text-align:left;margin-left:570.85pt;margin-top:151.65pt;width:257.85pt;height:263.6pt;z-index:251656192;mso-wrap-distance-left:2.88pt;mso-wrap-distance-top:2.88pt;mso-wrap-distance-right:2.88pt;mso-wrap-distance-bottom:2.88pt" o:preferrelative="t" filled="f" stroked="f" insetpen="t" o:cliptowrap="t">
            <v:imagedata r:id="rId8" o:title="солнышко Солн стра без фона "/>
            <v:shadow color="#ccc"/>
            <v:path o:extrusionok="f"/>
            <o:lock v:ext="edit" aspectratio="t"/>
          </v:rect>
        </w:pict>
      </w:r>
      <w:r w:rsidRPr="00983132">
        <w:rPr>
          <w:rFonts w:ascii="Times New Roman" w:hAnsi="Times New Roman"/>
          <w:color w:val="auto"/>
          <w:kern w:val="0"/>
          <w:szCs w:val="28"/>
        </w:rPr>
        <w:pict>
          <v:rect id="_x0000_s1129" style="position:absolute;left:0;text-align:left;margin-left:570.85pt;margin-top:151.65pt;width:257.85pt;height:263.6pt;z-index:251657216;mso-wrap-distance-left:2.88pt;mso-wrap-distance-top:2.88pt;mso-wrap-distance-right:2.88pt;mso-wrap-distance-bottom:2.88pt" o:preferrelative="t" filled="f" stroked="f" insetpen="t" o:cliptowrap="t">
            <v:imagedata r:id="rId8" o:title="солнышко Солн стра без фона "/>
            <v:shadow color="#ccc"/>
            <v:path o:extrusionok="f"/>
            <o:lock v:ext="edit" aspectratio="t"/>
          </v:rect>
        </w:pict>
      </w:r>
      <w:r w:rsidR="00065269" w:rsidRPr="00C27334">
        <w:rPr>
          <w:rFonts w:ascii="Times New Roman" w:hAnsi="Times New Roman"/>
          <w:b/>
          <w:color w:val="auto"/>
          <w:szCs w:val="28"/>
        </w:rPr>
        <w:t>Государственное автономное учреждение</w:t>
      </w:r>
    </w:p>
    <w:p w:rsidR="00F50D65" w:rsidRPr="00C27334" w:rsidRDefault="00065269" w:rsidP="00241973">
      <w:pPr>
        <w:pStyle w:val="14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  <w:r w:rsidRPr="00C27334">
        <w:rPr>
          <w:rFonts w:ascii="Times New Roman" w:hAnsi="Times New Roman"/>
          <w:b/>
          <w:color w:val="auto"/>
          <w:szCs w:val="28"/>
        </w:rPr>
        <w:t xml:space="preserve">«Детский </w:t>
      </w:r>
      <w:proofErr w:type="spellStart"/>
      <w:proofErr w:type="gramStart"/>
      <w:r w:rsidR="001416AA" w:rsidRPr="00C27334">
        <w:rPr>
          <w:rFonts w:ascii="Times New Roman" w:hAnsi="Times New Roman"/>
          <w:b/>
          <w:color w:val="auto"/>
          <w:szCs w:val="28"/>
        </w:rPr>
        <w:t>образовательно</w:t>
      </w:r>
      <w:proofErr w:type="spellEnd"/>
      <w:r w:rsidR="001416AA" w:rsidRPr="00C27334">
        <w:rPr>
          <w:rFonts w:ascii="Times New Roman" w:hAnsi="Times New Roman"/>
          <w:b/>
          <w:color w:val="auto"/>
          <w:szCs w:val="28"/>
        </w:rPr>
        <w:t xml:space="preserve"> - оздоровительный</w:t>
      </w:r>
      <w:proofErr w:type="gramEnd"/>
      <w:r w:rsidRPr="00C27334">
        <w:rPr>
          <w:rFonts w:ascii="Times New Roman" w:hAnsi="Times New Roman"/>
          <w:b/>
          <w:color w:val="auto"/>
          <w:szCs w:val="28"/>
        </w:rPr>
        <w:t xml:space="preserve"> центр «Солнечная страна»</w:t>
      </w:r>
    </w:p>
    <w:p w:rsidR="00912EFC" w:rsidRPr="00C27334" w:rsidRDefault="00912EFC" w:rsidP="00241973">
      <w:pPr>
        <w:pStyle w:val="14"/>
        <w:tabs>
          <w:tab w:val="left" w:pos="10206"/>
        </w:tabs>
        <w:spacing w:line="360" w:lineRule="auto"/>
        <w:ind w:right="-284" w:firstLine="426"/>
        <w:jc w:val="right"/>
        <w:rPr>
          <w:rFonts w:ascii="Times New Roman" w:hAnsi="Times New Roman"/>
          <w:color w:val="auto"/>
          <w:szCs w:val="28"/>
        </w:rPr>
      </w:pPr>
    </w:p>
    <w:p w:rsidR="00F50D65" w:rsidRPr="00C27334" w:rsidRDefault="00F50D65" w:rsidP="00241973">
      <w:pPr>
        <w:pStyle w:val="14"/>
        <w:tabs>
          <w:tab w:val="left" w:pos="10206"/>
        </w:tabs>
        <w:spacing w:line="360" w:lineRule="auto"/>
        <w:ind w:right="-284" w:firstLine="426"/>
        <w:jc w:val="right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УТВЕРЖДАЮ</w:t>
      </w:r>
    </w:p>
    <w:p w:rsidR="00F50D65" w:rsidRPr="00C27334" w:rsidRDefault="00F50D65" w:rsidP="00241973">
      <w:pPr>
        <w:pStyle w:val="14"/>
        <w:tabs>
          <w:tab w:val="left" w:pos="10206"/>
        </w:tabs>
        <w:spacing w:line="360" w:lineRule="auto"/>
        <w:ind w:right="-284" w:firstLine="426"/>
        <w:jc w:val="right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 xml:space="preserve">Директор ГАУ «ДООЦ </w:t>
      </w:r>
    </w:p>
    <w:p w:rsidR="00F50D65" w:rsidRPr="00C27334" w:rsidRDefault="00F50D65" w:rsidP="00241973">
      <w:pPr>
        <w:pStyle w:val="14"/>
        <w:tabs>
          <w:tab w:val="left" w:pos="10206"/>
        </w:tabs>
        <w:spacing w:line="360" w:lineRule="auto"/>
        <w:ind w:right="-284" w:firstLine="426"/>
        <w:jc w:val="right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 xml:space="preserve"> «Солнечная страна» </w:t>
      </w:r>
    </w:p>
    <w:p w:rsidR="00F50D65" w:rsidRPr="00C27334" w:rsidRDefault="00F50D65" w:rsidP="00241973">
      <w:pPr>
        <w:pStyle w:val="14"/>
        <w:tabs>
          <w:tab w:val="left" w:pos="10206"/>
        </w:tabs>
        <w:spacing w:line="360" w:lineRule="auto"/>
        <w:ind w:right="-284" w:firstLine="426"/>
        <w:jc w:val="right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 xml:space="preserve">приказ </w:t>
      </w:r>
      <w:proofErr w:type="gramStart"/>
      <w:r w:rsidRPr="00C27334">
        <w:rPr>
          <w:rFonts w:ascii="Times New Roman" w:hAnsi="Times New Roman"/>
          <w:color w:val="auto"/>
          <w:szCs w:val="28"/>
        </w:rPr>
        <w:t>от</w:t>
      </w:r>
      <w:proofErr w:type="gramEnd"/>
      <w:r w:rsidRPr="00C27334">
        <w:rPr>
          <w:rFonts w:ascii="Times New Roman" w:hAnsi="Times New Roman"/>
          <w:color w:val="auto"/>
          <w:szCs w:val="28"/>
        </w:rPr>
        <w:t>____</w:t>
      </w:r>
      <w:r w:rsidR="00EF5A18" w:rsidRPr="00C27334">
        <w:rPr>
          <w:rFonts w:ascii="Times New Roman" w:hAnsi="Times New Roman"/>
          <w:color w:val="auto"/>
          <w:szCs w:val="28"/>
        </w:rPr>
        <w:t>__</w:t>
      </w:r>
      <w:r w:rsidRPr="00C27334">
        <w:rPr>
          <w:rFonts w:ascii="Times New Roman" w:hAnsi="Times New Roman"/>
          <w:color w:val="auto"/>
          <w:szCs w:val="28"/>
        </w:rPr>
        <w:t xml:space="preserve">_ №___ </w:t>
      </w:r>
    </w:p>
    <w:p w:rsidR="00F50D65" w:rsidRPr="00C27334" w:rsidRDefault="00F50D65" w:rsidP="00241973">
      <w:pPr>
        <w:pStyle w:val="14"/>
        <w:tabs>
          <w:tab w:val="left" w:pos="10206"/>
        </w:tabs>
        <w:spacing w:line="360" w:lineRule="auto"/>
        <w:ind w:right="-284" w:firstLine="426"/>
        <w:jc w:val="right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 xml:space="preserve"> _________________Т. О. Михелева</w:t>
      </w:r>
    </w:p>
    <w:p w:rsidR="00F50D65" w:rsidRPr="00C27334" w:rsidRDefault="00F50D65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1416AA" w:rsidRPr="00C27334" w:rsidRDefault="001416AA" w:rsidP="00241973">
      <w:pPr>
        <w:pStyle w:val="14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  <w:r w:rsidRPr="00C27334">
        <w:rPr>
          <w:rFonts w:ascii="Times New Roman" w:hAnsi="Times New Roman"/>
          <w:b/>
          <w:color w:val="auto"/>
          <w:szCs w:val="28"/>
        </w:rPr>
        <w:t xml:space="preserve">ПРОГРАММА </w:t>
      </w:r>
      <w:r w:rsidR="00021BE7" w:rsidRPr="00C27334">
        <w:rPr>
          <w:rFonts w:ascii="Times New Roman" w:hAnsi="Times New Roman"/>
          <w:b/>
          <w:color w:val="auto"/>
          <w:szCs w:val="28"/>
        </w:rPr>
        <w:t>ДЕЯТЕЛЬНОСТИ</w:t>
      </w:r>
    </w:p>
    <w:p w:rsidR="00021BE7" w:rsidRPr="00C27334" w:rsidRDefault="00021BE7" w:rsidP="00241973">
      <w:pPr>
        <w:pStyle w:val="14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  <w:r w:rsidRPr="00C27334">
        <w:rPr>
          <w:rFonts w:ascii="Times New Roman" w:hAnsi="Times New Roman"/>
          <w:b/>
          <w:color w:val="auto"/>
          <w:szCs w:val="28"/>
        </w:rPr>
        <w:t>детского оздоровительного лагеря</w:t>
      </w:r>
    </w:p>
    <w:p w:rsidR="00F50D65" w:rsidRPr="00C27334" w:rsidRDefault="00983132" w:rsidP="00241973">
      <w:pPr>
        <w:pStyle w:val="14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  <w:r w:rsidRPr="00983132">
        <w:rPr>
          <w:rFonts w:ascii="Times New Roman" w:hAnsi="Times New Roman"/>
          <w:noProof/>
          <w:color w:val="auto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0" type="#_x0000_t75" style="position:absolute;left:0;text-align:left;margin-left:123.2pt;margin-top:1.1pt;width:236.7pt;height:242.1pt;z-index:251658240">
            <v:imagedata r:id="rId8" o:title="солнышко Солн стра без фона "/>
          </v:shape>
        </w:pict>
      </w:r>
      <w:r w:rsidRPr="00983132">
        <w:rPr>
          <w:rFonts w:ascii="Times New Roman" w:hAnsi="Times New Roman"/>
          <w:color w:val="auto"/>
          <w:kern w:val="0"/>
          <w:szCs w:val="28"/>
        </w:rPr>
        <w:pict>
          <v:rect id="_x0000_s1127" style="position:absolute;left:0;text-align:left;margin-left:570.85pt;margin-top:151.65pt;width:257.85pt;height:263.6pt;z-index:251655168;mso-wrap-distance-left:2.88pt;mso-wrap-distance-top:2.88pt;mso-wrap-distance-right:2.88pt;mso-wrap-distance-bottom:2.88pt" o:preferrelative="t" filled="f" stroked="f" insetpen="t" o:cliptowrap="t">
            <v:imagedata r:id="rId8" o:title="солнышко Солн стра без фона "/>
            <v:shadow color="#ccc"/>
            <v:path o:extrusionok="f"/>
            <o:lock v:ext="edit" aspectratio="t"/>
          </v:rect>
        </w:pict>
      </w:r>
      <w:r w:rsidR="001416AA" w:rsidRPr="00C27334">
        <w:rPr>
          <w:rFonts w:ascii="Times New Roman" w:hAnsi="Times New Roman"/>
          <w:b/>
          <w:color w:val="auto"/>
          <w:szCs w:val="28"/>
        </w:rPr>
        <w:t>«СОЛНЕЧНАЯ СТРАНА»</w:t>
      </w:r>
    </w:p>
    <w:p w:rsidR="00F50D65" w:rsidRPr="00C27334" w:rsidRDefault="00F50D65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021BE7" w:rsidRPr="00C27334" w:rsidRDefault="00021BE7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021BE7" w:rsidRPr="00C27334" w:rsidRDefault="00021BE7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4815FE" w:rsidRPr="00C27334" w:rsidRDefault="004815FE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4815FE" w:rsidRPr="00C27334" w:rsidRDefault="004815FE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912EFC" w:rsidRPr="00C27334" w:rsidRDefault="00912EFC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912EFC" w:rsidRPr="00C27334" w:rsidRDefault="00912EFC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912EFC" w:rsidRPr="00C27334" w:rsidRDefault="00912EFC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912EFC" w:rsidRPr="00C27334" w:rsidRDefault="00912EFC" w:rsidP="00241973">
      <w:pPr>
        <w:pStyle w:val="14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color w:val="auto"/>
          <w:szCs w:val="28"/>
        </w:rPr>
      </w:pPr>
    </w:p>
    <w:p w:rsidR="003E7B25" w:rsidRPr="00C27334" w:rsidRDefault="00625416" w:rsidP="00241973">
      <w:pPr>
        <w:pStyle w:val="14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 w:val="52"/>
          <w:szCs w:val="28"/>
        </w:rPr>
      </w:pPr>
      <w:r w:rsidRPr="00C27334">
        <w:rPr>
          <w:rFonts w:ascii="Times New Roman" w:hAnsi="Times New Roman"/>
          <w:b/>
          <w:color w:val="auto"/>
          <w:sz w:val="52"/>
          <w:szCs w:val="28"/>
        </w:rPr>
        <w:t>«Дети Солнца</w:t>
      </w:r>
      <w:r w:rsidR="00912EFC" w:rsidRPr="00C27334">
        <w:rPr>
          <w:rFonts w:ascii="Times New Roman" w:hAnsi="Times New Roman"/>
          <w:b/>
          <w:color w:val="auto"/>
          <w:sz w:val="52"/>
          <w:szCs w:val="28"/>
        </w:rPr>
        <w:t>»</w:t>
      </w:r>
    </w:p>
    <w:p w:rsidR="00E41AEF" w:rsidRPr="00C27334" w:rsidRDefault="00610EC2" w:rsidP="00241973">
      <w:pPr>
        <w:pStyle w:val="14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(дети школьного возраста</w:t>
      </w:r>
      <w:r w:rsidR="00E41AEF" w:rsidRPr="00C27334">
        <w:rPr>
          <w:rFonts w:ascii="Times New Roman" w:hAnsi="Times New Roman"/>
          <w:color w:val="auto"/>
          <w:szCs w:val="28"/>
        </w:rPr>
        <w:t>)</w:t>
      </w:r>
    </w:p>
    <w:p w:rsidR="00EF5A18" w:rsidRPr="00C27334" w:rsidRDefault="00EF5A18" w:rsidP="00241973">
      <w:pPr>
        <w:pStyle w:val="14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color w:val="auto"/>
          <w:szCs w:val="28"/>
        </w:rPr>
      </w:pPr>
    </w:p>
    <w:p w:rsidR="001416AA" w:rsidRPr="00C27334" w:rsidRDefault="001416AA" w:rsidP="00241973">
      <w:pPr>
        <w:pStyle w:val="14"/>
        <w:tabs>
          <w:tab w:val="left" w:pos="10206"/>
        </w:tabs>
        <w:spacing w:line="360" w:lineRule="auto"/>
        <w:ind w:right="-284" w:firstLine="426"/>
        <w:jc w:val="right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Автор</w:t>
      </w:r>
      <w:r w:rsidR="00021BE7" w:rsidRPr="00C27334">
        <w:rPr>
          <w:rFonts w:ascii="Times New Roman" w:hAnsi="Times New Roman"/>
          <w:color w:val="auto"/>
          <w:szCs w:val="28"/>
        </w:rPr>
        <w:t>ы программы</w:t>
      </w:r>
      <w:r w:rsidRPr="00C27334">
        <w:rPr>
          <w:rFonts w:ascii="Times New Roman" w:hAnsi="Times New Roman"/>
          <w:color w:val="auto"/>
          <w:szCs w:val="28"/>
        </w:rPr>
        <w:t>:</w:t>
      </w:r>
    </w:p>
    <w:p w:rsidR="00021BE7" w:rsidRPr="00C27334" w:rsidRDefault="00021BE7" w:rsidP="00241973">
      <w:pPr>
        <w:pStyle w:val="14"/>
        <w:tabs>
          <w:tab w:val="left" w:pos="10206"/>
        </w:tabs>
        <w:spacing w:line="360" w:lineRule="auto"/>
        <w:ind w:right="-284" w:firstLine="426"/>
        <w:jc w:val="right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 xml:space="preserve">заместитель директора по УВР </w:t>
      </w:r>
      <w:r w:rsidR="00AE1039" w:rsidRPr="00C27334">
        <w:rPr>
          <w:rFonts w:ascii="Times New Roman" w:hAnsi="Times New Roman"/>
          <w:color w:val="auto"/>
          <w:szCs w:val="28"/>
        </w:rPr>
        <w:t>С.Р.Мочалова,</w:t>
      </w:r>
    </w:p>
    <w:p w:rsidR="00021BE7" w:rsidRPr="00C27334" w:rsidRDefault="00E84B7E" w:rsidP="00241973">
      <w:pPr>
        <w:pStyle w:val="14"/>
        <w:tabs>
          <w:tab w:val="left" w:pos="10206"/>
        </w:tabs>
        <w:spacing w:line="360" w:lineRule="auto"/>
        <w:ind w:right="-284" w:firstLine="426"/>
        <w:jc w:val="right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методист О.А. Пахомова</w:t>
      </w:r>
    </w:p>
    <w:p w:rsidR="00F50D65" w:rsidRPr="00C27334" w:rsidRDefault="00F50D65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b/>
          <w:color w:val="auto"/>
          <w:szCs w:val="28"/>
        </w:rPr>
      </w:pPr>
    </w:p>
    <w:p w:rsidR="00651CBD" w:rsidRPr="00C27334" w:rsidRDefault="001416AA" w:rsidP="00241973">
      <w:pPr>
        <w:pStyle w:val="14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  <w:proofErr w:type="gramStart"/>
      <w:r w:rsidRPr="00C27334">
        <w:rPr>
          <w:rFonts w:ascii="Times New Roman" w:hAnsi="Times New Roman"/>
          <w:b/>
          <w:color w:val="auto"/>
          <w:szCs w:val="28"/>
        </w:rPr>
        <w:t>с</w:t>
      </w:r>
      <w:proofErr w:type="gramEnd"/>
      <w:r w:rsidRPr="00C27334">
        <w:rPr>
          <w:rFonts w:ascii="Times New Roman" w:hAnsi="Times New Roman"/>
          <w:b/>
          <w:color w:val="auto"/>
          <w:szCs w:val="28"/>
        </w:rPr>
        <w:t xml:space="preserve">. </w:t>
      </w:r>
      <w:proofErr w:type="gramStart"/>
      <w:r w:rsidRPr="00C27334">
        <w:rPr>
          <w:rFonts w:ascii="Times New Roman" w:hAnsi="Times New Roman"/>
          <w:b/>
          <w:color w:val="auto"/>
          <w:szCs w:val="28"/>
        </w:rPr>
        <w:t>Ташла</w:t>
      </w:r>
      <w:proofErr w:type="gramEnd"/>
      <w:r w:rsidR="00932FEB" w:rsidRPr="00C27334">
        <w:rPr>
          <w:rFonts w:ascii="Times New Roman" w:hAnsi="Times New Roman"/>
          <w:b/>
          <w:color w:val="auto"/>
          <w:szCs w:val="28"/>
        </w:rPr>
        <w:t xml:space="preserve">, </w:t>
      </w:r>
      <w:proofErr w:type="spellStart"/>
      <w:r w:rsidR="00932FEB" w:rsidRPr="00C27334">
        <w:rPr>
          <w:rFonts w:ascii="Times New Roman" w:hAnsi="Times New Roman"/>
          <w:b/>
          <w:color w:val="auto"/>
          <w:szCs w:val="28"/>
        </w:rPr>
        <w:t>Тюльганский</w:t>
      </w:r>
      <w:proofErr w:type="spellEnd"/>
      <w:r w:rsidR="00932FEB" w:rsidRPr="00C27334">
        <w:rPr>
          <w:rFonts w:ascii="Times New Roman" w:hAnsi="Times New Roman"/>
          <w:b/>
          <w:color w:val="auto"/>
          <w:szCs w:val="28"/>
        </w:rPr>
        <w:t xml:space="preserve"> район</w:t>
      </w:r>
    </w:p>
    <w:p w:rsidR="001416AA" w:rsidRPr="00C27334" w:rsidRDefault="00625416" w:rsidP="00241973">
      <w:pPr>
        <w:pStyle w:val="14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  <w:r w:rsidRPr="00C27334">
        <w:rPr>
          <w:rFonts w:ascii="Times New Roman" w:hAnsi="Times New Roman"/>
          <w:b/>
          <w:color w:val="auto"/>
          <w:szCs w:val="28"/>
        </w:rPr>
        <w:t>2021</w:t>
      </w:r>
    </w:p>
    <w:p w:rsidR="003A4B4B" w:rsidRPr="00487337" w:rsidRDefault="003A4B4B" w:rsidP="003A4B4B">
      <w:pPr>
        <w:pStyle w:val="16"/>
        <w:tabs>
          <w:tab w:val="left" w:pos="10206"/>
        </w:tabs>
        <w:spacing w:line="360" w:lineRule="auto"/>
        <w:ind w:right="-284" w:firstLine="426"/>
        <w:jc w:val="center"/>
        <w:rPr>
          <w:b/>
          <w:color w:val="auto"/>
          <w:sz w:val="28"/>
          <w:szCs w:val="28"/>
        </w:rPr>
      </w:pPr>
      <w:r w:rsidRPr="00487337">
        <w:rPr>
          <w:b/>
          <w:color w:val="auto"/>
          <w:sz w:val="28"/>
          <w:szCs w:val="28"/>
        </w:rPr>
        <w:lastRenderedPageBreak/>
        <w:t>Содержание программы</w:t>
      </w:r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r w:rsidRPr="00983132">
        <w:rPr>
          <w:rFonts w:ascii="Times New Roman" w:hAnsi="Times New Roman"/>
          <w:b w:val="0"/>
          <w:bCs w:val="0"/>
          <w:caps w:val="0"/>
          <w:color w:val="FF0000"/>
          <w:sz w:val="28"/>
          <w:szCs w:val="28"/>
        </w:rPr>
        <w:fldChar w:fldCharType="begin"/>
      </w:r>
      <w:r w:rsidR="00257A82" w:rsidRPr="00FF01D0">
        <w:rPr>
          <w:rFonts w:ascii="Times New Roman" w:hAnsi="Times New Roman"/>
          <w:b w:val="0"/>
          <w:bCs w:val="0"/>
          <w:caps w:val="0"/>
          <w:color w:val="FF0000"/>
          <w:sz w:val="28"/>
          <w:szCs w:val="28"/>
        </w:rPr>
        <w:instrText xml:space="preserve"> TOC \o "1-3" \h \z \u </w:instrText>
      </w:r>
      <w:r w:rsidRPr="00983132">
        <w:rPr>
          <w:rFonts w:ascii="Times New Roman" w:hAnsi="Times New Roman"/>
          <w:b w:val="0"/>
          <w:bCs w:val="0"/>
          <w:caps w:val="0"/>
          <w:color w:val="FF0000"/>
          <w:sz w:val="28"/>
          <w:szCs w:val="28"/>
        </w:rPr>
        <w:fldChar w:fldCharType="separate"/>
      </w:r>
      <w:hyperlink w:anchor="_Toc69834080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ПОЯСНИТЕЛЬНАЯ ЗАПИСКА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_Toc69834080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81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  <w:shd w:val="clear" w:color="auto" w:fill="FFFFFF"/>
          </w:rPr>
          <w:t>АКТУАЛЬНОСТЬ ПРОГРАММЫ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_Toc69834081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82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ОТЛИЧИТЕЛЬНЫЕ ОСОБЕННОСТИ ПРОГРАММЫ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_Toc69834082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83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НОВИЗНА ПРОГРАММЫ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_Toc69834083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84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НАПРАВЛЕННОСТЬ ПРОГРАММЫ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_Toc69834084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85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АДРЕСАТ ПРОГРАММЫ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_Toc69834085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86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ЦЕЛЬ ПРОГРАММЫ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_Toc69834086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11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87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ЗАДАЧИ ПРОГРАММЫ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_Toc69834087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11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88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ОЖИДАЕМЫЕ РЕЗУЛЬТАТЫ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_Toc69834088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89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ПРИНЦИПЫ РЕАЛИЗАЦИИ ПРОГРАММЫ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_Toc69834089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13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90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МЕТОДЫ РЕАЛИЗАЦИИ ПРОГРАММЫ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_Toc69834090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15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91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ФОРМЫ ОРГАНИЗАЦИИ ДЕЯТЕЛЬНОСТИ ДЕТЕЙ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_Toc69834091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16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92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РАЗВИТИЕ ДЕТСКОГО САМОУПРАВЛЕНИЯ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_Toc69834092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18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93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СИСТЕМА МОТИВАЦИИ И СТИМУЛИРОВАНИЯ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_Toc69834093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20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94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ОБРАЗОВАТЕЛЬНАЯ ДЕЯТЕЛЬНОСТЬ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_Toc69834094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21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95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ФАКТОРЫ РИСКА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_Toc69834095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30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96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СОДЕРЖАНИЕ ПРОГРАММЫ СМЕН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_Toc69834096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31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97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ХОД РЕАЛИЗАЦИИ ПРОГРАММЫ СМЕН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_Toc69834097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32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98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ПЕРВАЯ  СМЕНА «ЗЕЛЁНЫЕ ЛАДОШКИ»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_Toc69834098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33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099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ВТОРАЯ  СМЕНА «НАРИСУЙ СВОЮ МЕЧТУ»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_Toc69834099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38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100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ТРЕТЬЯ  СМЕНА «СКАЗКИ ЛЕТНЕГО ЛЕСА»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_Toc69834100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42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101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ЧЕТВЕРТАЯ  СМЕНА «ЧЕЛОВЕК И ВСЕЛЕННАЯ»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_Toc69834101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47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102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ПЯТАЯ  СМЕНА «ИСКУССТВО ВО ВСЕХ ПРОЯВЛЕНИЯХ»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_Toc69834102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52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103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ШЕСТАЯ  СМЕНА «СТАТЬ ЧЕМПИОНОМ НАМНОГО ПРОЩЕ!»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_Toc69834103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57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104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УСЛОВИЯ РЕАЛИЗАЦИИ ПРОГРАММЫ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_Toc69834104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62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105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ИНФОРМАЦИОННО-МЕТОДИЧЕСКОЕ ОБЕСПЕЧЕНИЕ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_Toc69834105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64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106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ПЛАН ПРОИЗВОДСТВЕННЫХ СОВЕЩАНИЙ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_Toc69834106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65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107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РЕСУРСНОЕ ОБЕСПЕЧЕНИЕ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_Toc69834107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b w:val="0"/>
            <w:bCs w:val="0"/>
            <w:noProof/>
            <w:webHidden/>
            <w:sz w:val="28"/>
            <w:szCs w:val="28"/>
            <w:lang w:val="ru-RU"/>
          </w:rPr>
          <w:t>Ошибка! Закладка не определена.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108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ОЦЕНКА ЭФФЕКТИВНОСТИ ПРОГРАММЫ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_Toc69834108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71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109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СИСТЕМА ОБРАТНОЙ СВЯЗИ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_Toc69834109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74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87337" w:rsidRPr="00FF01D0" w:rsidRDefault="00983132">
      <w:pPr>
        <w:pStyle w:val="1d"/>
        <w:tabs>
          <w:tab w:val="right" w:leader="dot" w:pos="9345"/>
        </w:tabs>
        <w:rPr>
          <w:rFonts w:ascii="Times New Roman" w:hAnsi="Times New Roman"/>
          <w:b w:val="0"/>
          <w:bCs w:val="0"/>
          <w:caps w:val="0"/>
          <w:noProof/>
          <w:sz w:val="28"/>
          <w:szCs w:val="28"/>
          <w:lang w:val="ru-RU" w:eastAsia="ru-RU"/>
        </w:rPr>
      </w:pPr>
      <w:hyperlink w:anchor="_Toc69834110" w:history="1">
        <w:r w:rsidR="00487337" w:rsidRPr="00FF01D0">
          <w:rPr>
            <w:rStyle w:val="a3"/>
            <w:rFonts w:ascii="Times New Roman" w:eastAsia="ヒラギノ角ゴ Pro W3" w:hAnsi="Times New Roman"/>
            <w:noProof/>
            <w:sz w:val="28"/>
            <w:szCs w:val="28"/>
          </w:rPr>
          <w:t>СПИСОК ИСПОЛЬЗУЕМОЙ ЛИТЕРАТУРЫ</w:t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87337" w:rsidRPr="00FF01D0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_Toc69834110 \h </w:instrTex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043B8">
          <w:rPr>
            <w:rFonts w:ascii="Times New Roman" w:hAnsi="Times New Roman"/>
            <w:noProof/>
            <w:webHidden/>
            <w:sz w:val="28"/>
            <w:szCs w:val="28"/>
          </w:rPr>
          <w:t>75</w:t>
        </w:r>
        <w:r w:rsidRPr="00FF01D0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84B7E" w:rsidRDefault="00983132" w:rsidP="005A6FD0">
      <w:pPr>
        <w:pStyle w:val="16"/>
        <w:tabs>
          <w:tab w:val="left" w:pos="10206"/>
        </w:tabs>
        <w:spacing w:line="360" w:lineRule="auto"/>
        <w:ind w:right="-284" w:firstLine="426"/>
        <w:jc w:val="center"/>
        <w:rPr>
          <w:color w:val="auto"/>
          <w:kern w:val="24"/>
          <w:sz w:val="28"/>
          <w:szCs w:val="28"/>
        </w:rPr>
      </w:pPr>
      <w:r w:rsidRPr="00FF01D0">
        <w:rPr>
          <w:rFonts w:eastAsia="Times New Roman"/>
          <w:b/>
          <w:bCs/>
          <w:caps/>
          <w:color w:val="FF0000"/>
          <w:kern w:val="0"/>
          <w:sz w:val="28"/>
          <w:szCs w:val="28"/>
          <w:lang w:val="en-US" w:eastAsia="ar-SA"/>
        </w:rPr>
        <w:fldChar w:fldCharType="end"/>
      </w:r>
    </w:p>
    <w:p w:rsidR="00A80A08" w:rsidRDefault="00A80A0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kern w:val="24"/>
          <w:sz w:val="28"/>
          <w:szCs w:val="28"/>
        </w:rPr>
      </w:pPr>
    </w:p>
    <w:p w:rsidR="00A80A08" w:rsidRDefault="00A80A0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kern w:val="24"/>
          <w:sz w:val="28"/>
          <w:szCs w:val="28"/>
        </w:rPr>
      </w:pPr>
    </w:p>
    <w:p w:rsidR="00A80A08" w:rsidRDefault="00A80A0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kern w:val="24"/>
          <w:sz w:val="28"/>
          <w:szCs w:val="28"/>
        </w:rPr>
      </w:pPr>
    </w:p>
    <w:p w:rsidR="00A80A08" w:rsidRDefault="00A80A0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kern w:val="24"/>
          <w:sz w:val="28"/>
          <w:szCs w:val="28"/>
        </w:rPr>
      </w:pPr>
    </w:p>
    <w:p w:rsidR="00A80A08" w:rsidRDefault="00A80A0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kern w:val="24"/>
          <w:sz w:val="28"/>
          <w:szCs w:val="28"/>
        </w:rPr>
      </w:pPr>
    </w:p>
    <w:p w:rsidR="00A80A08" w:rsidRDefault="00A80A0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kern w:val="24"/>
          <w:sz w:val="28"/>
          <w:szCs w:val="28"/>
        </w:rPr>
      </w:pPr>
    </w:p>
    <w:p w:rsidR="005A6FD0" w:rsidRDefault="005A6FD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kern w:val="24"/>
          <w:sz w:val="28"/>
          <w:szCs w:val="28"/>
        </w:rPr>
      </w:pPr>
    </w:p>
    <w:p w:rsidR="00A80A08" w:rsidRDefault="00A80A0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kern w:val="24"/>
          <w:sz w:val="28"/>
          <w:szCs w:val="28"/>
        </w:rPr>
      </w:pPr>
    </w:p>
    <w:p w:rsidR="00A80A08" w:rsidRDefault="00A80A0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kern w:val="24"/>
          <w:sz w:val="28"/>
          <w:szCs w:val="28"/>
        </w:rPr>
      </w:pPr>
    </w:p>
    <w:p w:rsidR="00A80A08" w:rsidRDefault="00A80A0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kern w:val="24"/>
          <w:sz w:val="28"/>
          <w:szCs w:val="28"/>
        </w:rPr>
      </w:pPr>
    </w:p>
    <w:p w:rsidR="00A80A08" w:rsidRPr="00C27334" w:rsidRDefault="00A80A0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kern w:val="24"/>
          <w:sz w:val="28"/>
          <w:szCs w:val="28"/>
        </w:rPr>
      </w:pPr>
    </w:p>
    <w:p w:rsidR="00977710" w:rsidRPr="00C27334" w:rsidRDefault="00977710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EB4895" w:rsidRPr="00C27334" w:rsidRDefault="00EB4895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EB4895" w:rsidRPr="00C27334" w:rsidRDefault="00EB4895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EB4895" w:rsidRPr="00C27334" w:rsidRDefault="00EB4895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EB4895" w:rsidRPr="00C27334" w:rsidRDefault="00EB4895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977710" w:rsidRPr="00C27334" w:rsidRDefault="00977710" w:rsidP="000D6A4B">
      <w:pPr>
        <w:pStyle w:val="14"/>
        <w:tabs>
          <w:tab w:val="left" w:pos="10206"/>
        </w:tabs>
        <w:spacing w:line="360" w:lineRule="auto"/>
        <w:ind w:right="-284" w:firstLine="426"/>
        <w:outlineLvl w:val="0"/>
        <w:rPr>
          <w:rFonts w:ascii="Times New Roman" w:hAnsi="Times New Roman"/>
          <w:b/>
          <w:color w:val="auto"/>
          <w:szCs w:val="28"/>
        </w:rPr>
      </w:pPr>
      <w:bookmarkStart w:id="0" w:name="_Toc69834080"/>
      <w:r w:rsidRPr="00C27334">
        <w:rPr>
          <w:rFonts w:ascii="Times New Roman" w:hAnsi="Times New Roman"/>
          <w:b/>
          <w:color w:val="auto"/>
          <w:szCs w:val="28"/>
        </w:rPr>
        <w:lastRenderedPageBreak/>
        <w:t>ПОЯСНИТЕЛЬНАЯ ЗАПИСКА</w:t>
      </w:r>
      <w:bookmarkEnd w:id="0"/>
    </w:p>
    <w:p w:rsidR="00EB4895" w:rsidRPr="00C27334" w:rsidRDefault="0097771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proofErr w:type="gramStart"/>
      <w:r w:rsidRPr="00C27334">
        <w:rPr>
          <w:color w:val="auto"/>
          <w:sz w:val="28"/>
          <w:szCs w:val="28"/>
        </w:rPr>
        <w:t>Программа летнего лагеря Государственного автономного учреждения «Де</w:t>
      </w:r>
      <w:r w:rsidRPr="00C27334">
        <w:rPr>
          <w:color w:val="auto"/>
          <w:sz w:val="28"/>
          <w:szCs w:val="28"/>
        </w:rPr>
        <w:t>т</w:t>
      </w:r>
      <w:r w:rsidRPr="00C27334">
        <w:rPr>
          <w:color w:val="auto"/>
          <w:sz w:val="28"/>
          <w:szCs w:val="28"/>
        </w:rPr>
        <w:t>ский образовательно-оздоровительный центр «Солнечная страна» разработана в соответствии с Федеральным законом от 29.12.2012 № 273-ФЗ «Об образовании в Российской Федерации», приказом Министерства образования и науки Ро</w:t>
      </w:r>
      <w:r w:rsidRPr="00C27334">
        <w:rPr>
          <w:color w:val="auto"/>
          <w:sz w:val="28"/>
          <w:szCs w:val="28"/>
        </w:rPr>
        <w:t>с</w:t>
      </w:r>
      <w:r w:rsidRPr="00C27334">
        <w:rPr>
          <w:color w:val="auto"/>
          <w:sz w:val="28"/>
          <w:szCs w:val="28"/>
        </w:rPr>
        <w:t xml:space="preserve">сийской Федерации от </w:t>
      </w:r>
      <w:r w:rsidR="00DA6232" w:rsidRPr="00C27334">
        <w:rPr>
          <w:color w:val="auto"/>
          <w:sz w:val="28"/>
        </w:rPr>
        <w:t xml:space="preserve">09.11.2018 № 196 </w:t>
      </w:r>
      <w:r w:rsidRPr="00C27334">
        <w:rPr>
          <w:color w:val="auto"/>
          <w:sz w:val="28"/>
          <w:szCs w:val="28"/>
        </w:rPr>
        <w:t>«Об утверждении Порядка организ</w:t>
      </w:r>
      <w:r w:rsidRPr="00C27334">
        <w:rPr>
          <w:color w:val="auto"/>
          <w:sz w:val="28"/>
          <w:szCs w:val="28"/>
        </w:rPr>
        <w:t>а</w:t>
      </w:r>
      <w:r w:rsidRPr="00C27334">
        <w:rPr>
          <w:color w:val="auto"/>
          <w:sz w:val="28"/>
          <w:szCs w:val="28"/>
        </w:rPr>
        <w:t>ции и осуществления образовательной деятельности по дополнительным общ</w:t>
      </w:r>
      <w:r w:rsidRPr="00C27334">
        <w:rPr>
          <w:color w:val="auto"/>
          <w:sz w:val="28"/>
          <w:szCs w:val="28"/>
        </w:rPr>
        <w:t>е</w:t>
      </w:r>
      <w:r w:rsidRPr="00C27334">
        <w:rPr>
          <w:color w:val="auto"/>
          <w:sz w:val="28"/>
          <w:szCs w:val="28"/>
        </w:rPr>
        <w:t>образовательным программам»</w:t>
      </w:r>
      <w:r w:rsidR="00DA6232" w:rsidRPr="00C27334">
        <w:rPr>
          <w:color w:val="auto"/>
          <w:sz w:val="28"/>
          <w:szCs w:val="28"/>
        </w:rPr>
        <w:t>,</w:t>
      </w:r>
      <w:r w:rsidR="00DA6232" w:rsidRPr="00C27334">
        <w:rPr>
          <w:color w:val="auto"/>
          <w:sz w:val="28"/>
        </w:rPr>
        <w:t xml:space="preserve"> с изменениями от 30.09.2020</w:t>
      </w:r>
      <w:r w:rsidRPr="00C27334">
        <w:rPr>
          <w:color w:val="auto"/>
          <w:sz w:val="28"/>
          <w:szCs w:val="28"/>
        </w:rPr>
        <w:t>.</w:t>
      </w:r>
      <w:proofErr w:type="gramEnd"/>
    </w:p>
    <w:p w:rsidR="00E06C2B" w:rsidRPr="00C27334" w:rsidRDefault="00E06C2B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Лагерь – это сфера активного отдыха, разнообразная общественно значимая </w:t>
      </w:r>
      <w:proofErr w:type="spellStart"/>
      <w:r w:rsidRPr="00C27334">
        <w:rPr>
          <w:color w:val="auto"/>
          <w:sz w:val="28"/>
          <w:szCs w:val="28"/>
        </w:rPr>
        <w:t>досуговая</w:t>
      </w:r>
      <w:proofErr w:type="spellEnd"/>
      <w:r w:rsidRPr="00C27334">
        <w:rPr>
          <w:color w:val="auto"/>
          <w:sz w:val="28"/>
          <w:szCs w:val="28"/>
        </w:rPr>
        <w:t xml:space="preserve"> деятельность, отличная от школьной деятельности. Лагерь дает во</w:t>
      </w:r>
      <w:r w:rsidRPr="00C27334">
        <w:rPr>
          <w:color w:val="auto"/>
          <w:sz w:val="28"/>
          <w:szCs w:val="28"/>
        </w:rPr>
        <w:t>з</w:t>
      </w:r>
      <w:r w:rsidRPr="00C27334">
        <w:rPr>
          <w:color w:val="auto"/>
          <w:sz w:val="28"/>
          <w:szCs w:val="28"/>
        </w:rPr>
        <w:t>можность любому ребенку раскрыться, приблизиться к высоким уровням сам</w:t>
      </w:r>
      <w:r w:rsidRPr="00C27334">
        <w:rPr>
          <w:color w:val="auto"/>
          <w:sz w:val="28"/>
          <w:szCs w:val="28"/>
        </w:rPr>
        <w:t>о</w:t>
      </w:r>
      <w:r w:rsidRPr="00C27334">
        <w:rPr>
          <w:color w:val="auto"/>
          <w:sz w:val="28"/>
          <w:szCs w:val="28"/>
        </w:rPr>
        <w:t xml:space="preserve">уважения и самореализации. </w:t>
      </w:r>
    </w:p>
    <w:p w:rsidR="00E06C2B" w:rsidRPr="00C27334" w:rsidRDefault="00E06C2B" w:rsidP="003A4B4B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Летние каникулы составляют значительную часть свободного времени д</w:t>
      </w:r>
      <w:r w:rsidRPr="00C27334">
        <w:rPr>
          <w:color w:val="auto"/>
          <w:sz w:val="28"/>
          <w:szCs w:val="28"/>
        </w:rPr>
        <w:t>е</w:t>
      </w:r>
      <w:r w:rsidR="0002574D">
        <w:rPr>
          <w:color w:val="auto"/>
          <w:sz w:val="28"/>
          <w:szCs w:val="28"/>
        </w:rPr>
        <w:t xml:space="preserve">тей. Этот период наиболее </w:t>
      </w:r>
      <w:r w:rsidRPr="00C27334">
        <w:rPr>
          <w:color w:val="auto"/>
          <w:sz w:val="28"/>
          <w:szCs w:val="28"/>
        </w:rPr>
        <w:t>благоприятен для развития их творческого поте</w:t>
      </w:r>
      <w:r w:rsidRPr="00C27334">
        <w:rPr>
          <w:color w:val="auto"/>
          <w:sz w:val="28"/>
          <w:szCs w:val="28"/>
        </w:rPr>
        <w:t>н</w:t>
      </w:r>
      <w:r w:rsidRPr="00C27334">
        <w:rPr>
          <w:color w:val="auto"/>
          <w:sz w:val="28"/>
          <w:szCs w:val="28"/>
        </w:rPr>
        <w:t>циала, совершенствования личностных возможностей, приобщения к ценн</w:t>
      </w:r>
      <w:r w:rsidRPr="00C27334">
        <w:rPr>
          <w:color w:val="auto"/>
          <w:sz w:val="28"/>
          <w:szCs w:val="28"/>
        </w:rPr>
        <w:t>о</w:t>
      </w:r>
      <w:r w:rsidRPr="00C27334">
        <w:rPr>
          <w:color w:val="auto"/>
          <w:sz w:val="28"/>
          <w:szCs w:val="28"/>
        </w:rPr>
        <w:t>стям культуры, вхождения в систему социальных связей, воплощения собстве</w:t>
      </w:r>
      <w:r w:rsidRPr="00C27334">
        <w:rPr>
          <w:color w:val="auto"/>
          <w:sz w:val="28"/>
          <w:szCs w:val="28"/>
        </w:rPr>
        <w:t>н</w:t>
      </w:r>
      <w:r w:rsidRPr="00C27334">
        <w:rPr>
          <w:color w:val="auto"/>
          <w:sz w:val="28"/>
          <w:szCs w:val="28"/>
        </w:rPr>
        <w:t xml:space="preserve">ных планов, удовлетворения индивидуальных интересов в личностно значимых сферах деятельности. </w:t>
      </w:r>
      <w:r w:rsidR="003A4B4B" w:rsidRPr="00C27334">
        <w:rPr>
          <w:color w:val="auto"/>
          <w:sz w:val="28"/>
          <w:szCs w:val="28"/>
        </w:rPr>
        <w:t>Значимость летнего периода для оздоровления и воспит</w:t>
      </w:r>
      <w:r w:rsidR="003A4B4B" w:rsidRPr="00C27334">
        <w:rPr>
          <w:color w:val="auto"/>
          <w:sz w:val="28"/>
          <w:szCs w:val="28"/>
        </w:rPr>
        <w:t>а</w:t>
      </w:r>
      <w:r w:rsidR="003A4B4B" w:rsidRPr="00C27334">
        <w:rPr>
          <w:color w:val="auto"/>
          <w:sz w:val="28"/>
          <w:szCs w:val="28"/>
        </w:rPr>
        <w:t>ния детей, удовлетворения детских интересов и расширения кругозора велика.</w:t>
      </w:r>
    </w:p>
    <w:p w:rsidR="00E06C2B" w:rsidRPr="00C27334" w:rsidRDefault="00E06C2B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Лагерь – это новый образ жизни детей, новый режим с его особым романт</w:t>
      </w:r>
      <w:r w:rsidRPr="00C27334">
        <w:rPr>
          <w:color w:val="auto"/>
          <w:sz w:val="28"/>
          <w:szCs w:val="28"/>
        </w:rPr>
        <w:t>и</w:t>
      </w:r>
      <w:r w:rsidRPr="00C27334">
        <w:rPr>
          <w:color w:val="auto"/>
          <w:sz w:val="28"/>
          <w:szCs w:val="28"/>
        </w:rPr>
        <w:t>ческим стилем и тоном. Это жизнь в</w:t>
      </w:r>
      <w:r w:rsidR="003A4B4B">
        <w:rPr>
          <w:color w:val="auto"/>
          <w:sz w:val="28"/>
          <w:szCs w:val="28"/>
        </w:rPr>
        <w:t xml:space="preserve"> новом коллективе, это</w:t>
      </w:r>
      <w:r w:rsidRPr="00C27334">
        <w:rPr>
          <w:color w:val="auto"/>
          <w:sz w:val="28"/>
          <w:szCs w:val="28"/>
        </w:rPr>
        <w:t xml:space="preserve"> новая </w:t>
      </w:r>
      <w:proofErr w:type="spellStart"/>
      <w:r w:rsidRPr="00C27334">
        <w:rPr>
          <w:color w:val="auto"/>
          <w:sz w:val="28"/>
          <w:szCs w:val="28"/>
        </w:rPr>
        <w:t>природосоо</w:t>
      </w:r>
      <w:r w:rsidRPr="00C27334">
        <w:rPr>
          <w:color w:val="auto"/>
          <w:sz w:val="28"/>
          <w:szCs w:val="28"/>
        </w:rPr>
        <w:t>б</w:t>
      </w:r>
      <w:r w:rsidRPr="00C27334">
        <w:rPr>
          <w:color w:val="auto"/>
          <w:sz w:val="28"/>
          <w:szCs w:val="28"/>
        </w:rPr>
        <w:t>разная</w:t>
      </w:r>
      <w:proofErr w:type="spellEnd"/>
      <w:r w:rsidRPr="00C27334">
        <w:rPr>
          <w:color w:val="auto"/>
          <w:sz w:val="28"/>
          <w:szCs w:val="28"/>
        </w:rPr>
        <w:t xml:space="preserve"> деятельность.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 </w:t>
      </w:r>
    </w:p>
    <w:p w:rsidR="003A2613" w:rsidRPr="00C27334" w:rsidRDefault="00B35AE6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 w:eastAsia="ru-RU"/>
        </w:rPr>
      </w:pPr>
      <w:r w:rsidRPr="00C27334">
        <w:rPr>
          <w:szCs w:val="28"/>
          <w:lang w:val="ru-RU" w:eastAsia="ru-RU"/>
        </w:rPr>
        <w:t>Программа детского оздоровительного лагеря «</w:t>
      </w:r>
      <w:r w:rsidR="00614837" w:rsidRPr="00C27334">
        <w:rPr>
          <w:szCs w:val="28"/>
          <w:lang w:val="ru-RU" w:eastAsia="ru-RU"/>
        </w:rPr>
        <w:t>Дети Сол</w:t>
      </w:r>
      <w:r w:rsidR="00614837" w:rsidRPr="00C27334">
        <w:rPr>
          <w:szCs w:val="28"/>
          <w:lang w:val="ru-RU" w:eastAsia="ru-RU"/>
        </w:rPr>
        <w:t>н</w:t>
      </w:r>
      <w:r w:rsidR="00614837" w:rsidRPr="00C27334">
        <w:rPr>
          <w:szCs w:val="28"/>
          <w:lang w:val="ru-RU" w:eastAsia="ru-RU"/>
        </w:rPr>
        <w:t>ца</w:t>
      </w:r>
      <w:proofErr w:type="gramStart"/>
      <w:r w:rsidRPr="00C27334">
        <w:rPr>
          <w:szCs w:val="28"/>
          <w:lang w:val="ru-RU" w:eastAsia="ru-RU"/>
        </w:rPr>
        <w:t>»п</w:t>
      </w:r>
      <w:proofErr w:type="gramEnd"/>
      <w:r w:rsidRPr="00C27334">
        <w:rPr>
          <w:szCs w:val="28"/>
          <w:lang w:val="ru-RU" w:eastAsia="ru-RU"/>
        </w:rPr>
        <w:t>редусматривает организацию летнего отдыха детей в условиях временного детского коллектива.</w:t>
      </w:r>
    </w:p>
    <w:p w:rsidR="003A2613" w:rsidRPr="00C27334" w:rsidRDefault="0026468D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 w:eastAsia="ru-RU"/>
        </w:rPr>
      </w:pPr>
      <w:r w:rsidRPr="00C27334">
        <w:rPr>
          <w:szCs w:val="28"/>
          <w:lang w:val="ru-RU" w:eastAsia="ru-RU"/>
        </w:rPr>
        <w:t>Необходимость р</w:t>
      </w:r>
      <w:r w:rsidR="00B35AE6" w:rsidRPr="00C27334">
        <w:rPr>
          <w:szCs w:val="28"/>
          <w:lang w:val="ru-RU" w:eastAsia="ru-RU"/>
        </w:rPr>
        <w:t>азработк</w:t>
      </w:r>
      <w:r w:rsidRPr="00C27334">
        <w:rPr>
          <w:szCs w:val="28"/>
          <w:lang w:val="ru-RU" w:eastAsia="ru-RU"/>
        </w:rPr>
        <w:t>и</w:t>
      </w:r>
      <w:r w:rsidR="00B35AE6" w:rsidRPr="00C27334">
        <w:rPr>
          <w:szCs w:val="28"/>
          <w:lang w:val="ru-RU" w:eastAsia="ru-RU"/>
        </w:rPr>
        <w:t xml:space="preserve"> данной программы по организации летнего к</w:t>
      </w:r>
      <w:r w:rsidR="00B35AE6" w:rsidRPr="00C27334">
        <w:rPr>
          <w:szCs w:val="28"/>
          <w:lang w:val="ru-RU" w:eastAsia="ru-RU"/>
        </w:rPr>
        <w:t>а</w:t>
      </w:r>
      <w:r w:rsidR="00B35AE6" w:rsidRPr="00C27334">
        <w:rPr>
          <w:szCs w:val="28"/>
          <w:lang w:val="ru-RU" w:eastAsia="ru-RU"/>
        </w:rPr>
        <w:t xml:space="preserve">никулярного отдыха, оздоровления и занятости детей </w:t>
      </w:r>
      <w:r w:rsidRPr="00C27334">
        <w:rPr>
          <w:szCs w:val="28"/>
          <w:lang w:val="ru-RU"/>
        </w:rPr>
        <w:t>обусловлена социальной значимостью Государственного автономного учреждения «Детский образов</w:t>
      </w:r>
      <w:r w:rsidRPr="00C27334">
        <w:rPr>
          <w:szCs w:val="28"/>
          <w:lang w:val="ru-RU"/>
        </w:rPr>
        <w:t>а</w:t>
      </w:r>
      <w:r w:rsidRPr="00C27334">
        <w:rPr>
          <w:szCs w:val="28"/>
          <w:lang w:val="ru-RU"/>
        </w:rPr>
        <w:t>тельно-оздоровительный центр «Солнечная страна» и высокой ролью в реш</w:t>
      </w:r>
      <w:r w:rsidRPr="00C27334">
        <w:rPr>
          <w:szCs w:val="28"/>
          <w:lang w:val="ru-RU"/>
        </w:rPr>
        <w:t>е</w:t>
      </w:r>
      <w:r w:rsidRPr="00C27334">
        <w:rPr>
          <w:szCs w:val="28"/>
          <w:lang w:val="ru-RU"/>
        </w:rPr>
        <w:lastRenderedPageBreak/>
        <w:t>нии образовательных, социальных, воспитательных</w:t>
      </w:r>
      <w:r w:rsidR="00324A50" w:rsidRPr="00C27334">
        <w:rPr>
          <w:szCs w:val="28"/>
          <w:lang w:val="ru-RU"/>
        </w:rPr>
        <w:t xml:space="preserve"> и оздоровительных</w:t>
      </w:r>
      <w:r w:rsidRPr="00C27334">
        <w:rPr>
          <w:szCs w:val="28"/>
          <w:lang w:val="ru-RU"/>
        </w:rPr>
        <w:t xml:space="preserve"> задач </w:t>
      </w:r>
      <w:r w:rsidR="00324A50" w:rsidRPr="00C27334">
        <w:rPr>
          <w:szCs w:val="28"/>
          <w:lang w:val="ru-RU"/>
        </w:rPr>
        <w:t>детей</w:t>
      </w:r>
      <w:r w:rsidRPr="00C27334">
        <w:rPr>
          <w:szCs w:val="28"/>
          <w:lang w:val="ru-RU"/>
        </w:rPr>
        <w:t xml:space="preserve"> Оренбургской области. </w:t>
      </w:r>
      <w:r w:rsidR="00324A50" w:rsidRPr="00C27334">
        <w:rPr>
          <w:szCs w:val="28"/>
          <w:lang w:val="ru-RU"/>
        </w:rPr>
        <w:t>Летний лагерь Центра базируется</w:t>
      </w:r>
      <w:r w:rsidRPr="00C27334">
        <w:rPr>
          <w:szCs w:val="28"/>
          <w:lang w:val="ru-RU"/>
        </w:rPr>
        <w:t xml:space="preserve"> на современной инфраструктуре </w:t>
      </w:r>
      <w:r w:rsidR="00324A50" w:rsidRPr="00C27334">
        <w:rPr>
          <w:szCs w:val="28"/>
          <w:lang w:val="ru-RU"/>
        </w:rPr>
        <w:t xml:space="preserve">с учетом возраста, требований интересов детей и подростков, в том числе </w:t>
      </w:r>
      <w:r w:rsidRPr="00C27334">
        <w:rPr>
          <w:szCs w:val="28"/>
          <w:lang w:val="ru-RU"/>
        </w:rPr>
        <w:t>потребностей детей-инвалидов и детей с ограниченными в</w:t>
      </w:r>
      <w:r w:rsidR="00E06C2B" w:rsidRPr="00C27334">
        <w:rPr>
          <w:szCs w:val="28"/>
          <w:lang w:val="ru-RU"/>
        </w:rPr>
        <w:t>озможн</w:t>
      </w:r>
      <w:r w:rsidR="00E06C2B" w:rsidRPr="00C27334">
        <w:rPr>
          <w:szCs w:val="28"/>
          <w:lang w:val="ru-RU"/>
        </w:rPr>
        <w:t>о</w:t>
      </w:r>
      <w:r w:rsidR="00324A50" w:rsidRPr="00C27334">
        <w:rPr>
          <w:szCs w:val="28"/>
          <w:lang w:val="ru-RU"/>
        </w:rPr>
        <w:t xml:space="preserve">стями здоровья. Кроме того, лагерь </w:t>
      </w:r>
      <w:r w:rsidRPr="00C27334">
        <w:rPr>
          <w:rFonts w:eastAsia="Calibri"/>
          <w:szCs w:val="28"/>
          <w:lang w:val="ru-RU" w:eastAsia="ru-RU"/>
        </w:rPr>
        <w:t>расшир</w:t>
      </w:r>
      <w:r w:rsidR="00324A50" w:rsidRPr="00C27334">
        <w:rPr>
          <w:rFonts w:eastAsia="Calibri"/>
          <w:szCs w:val="28"/>
          <w:lang w:val="ru-RU" w:eastAsia="ru-RU"/>
        </w:rPr>
        <w:t>яет спектр</w:t>
      </w:r>
      <w:r w:rsidRPr="00C27334">
        <w:rPr>
          <w:rFonts w:eastAsia="Calibri"/>
          <w:szCs w:val="28"/>
          <w:lang w:val="ru-RU" w:eastAsia="ru-RU"/>
        </w:rPr>
        <w:t xml:space="preserve"> возможностей поощрения ода</w:t>
      </w:r>
      <w:r w:rsidR="00324A50" w:rsidRPr="00C27334">
        <w:rPr>
          <w:rFonts w:eastAsia="Calibri"/>
          <w:szCs w:val="28"/>
          <w:lang w:val="ru-RU" w:eastAsia="ru-RU"/>
        </w:rPr>
        <w:t>ренных детей в различных областях.</w:t>
      </w:r>
    </w:p>
    <w:p w:rsidR="00EB4895" w:rsidRPr="00C27334" w:rsidRDefault="00B35AE6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 w:eastAsia="ru-RU"/>
        </w:rPr>
      </w:pPr>
      <w:r w:rsidRPr="00C27334">
        <w:rPr>
          <w:szCs w:val="28"/>
          <w:lang w:val="ru-RU" w:eastAsia="ru-RU"/>
        </w:rPr>
        <w:t>Программа универсальна, так как может использоваться для работы с дет</w:t>
      </w:r>
      <w:r w:rsidRPr="00C27334">
        <w:rPr>
          <w:szCs w:val="28"/>
          <w:lang w:val="ru-RU" w:eastAsia="ru-RU"/>
        </w:rPr>
        <w:t>ь</w:t>
      </w:r>
      <w:r w:rsidRPr="00C27334">
        <w:rPr>
          <w:szCs w:val="28"/>
          <w:lang w:val="ru-RU" w:eastAsia="ru-RU"/>
        </w:rPr>
        <w:t>ми из различных социальных групп, разного возраста, уровня развития и с</w:t>
      </w:r>
      <w:r w:rsidRPr="00C27334">
        <w:rPr>
          <w:szCs w:val="28"/>
          <w:lang w:val="ru-RU" w:eastAsia="ru-RU"/>
        </w:rPr>
        <w:t>о</w:t>
      </w:r>
      <w:r w:rsidRPr="00C27334">
        <w:rPr>
          <w:szCs w:val="28"/>
          <w:lang w:val="ru-RU" w:eastAsia="ru-RU"/>
        </w:rPr>
        <w:t>стояния здоровья.</w:t>
      </w:r>
    </w:p>
    <w:p w:rsidR="00E32B74" w:rsidRPr="00C22990" w:rsidRDefault="00E32B74" w:rsidP="00E32B74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 w:eastAsia="ru-RU"/>
        </w:rPr>
      </w:pPr>
      <w:r w:rsidRPr="00C22990">
        <w:rPr>
          <w:szCs w:val="28"/>
          <w:lang w:val="ru-RU" w:eastAsia="ru-RU"/>
        </w:rPr>
        <w:t xml:space="preserve">Программа «Дети Солнца» </w:t>
      </w:r>
      <w:r w:rsidR="00F47BDA" w:rsidRPr="00C22990">
        <w:rPr>
          <w:szCs w:val="28"/>
          <w:lang w:val="ru-RU" w:eastAsia="ru-RU"/>
        </w:rPr>
        <w:t>является комплексной. В</w:t>
      </w:r>
      <w:r w:rsidRPr="00C22990">
        <w:rPr>
          <w:szCs w:val="28"/>
          <w:lang w:val="ru-RU" w:eastAsia="ru-RU"/>
        </w:rPr>
        <w:t>ключает в себя разн</w:t>
      </w:r>
      <w:r w:rsidRPr="00C22990">
        <w:rPr>
          <w:szCs w:val="28"/>
          <w:lang w:val="ru-RU" w:eastAsia="ru-RU"/>
        </w:rPr>
        <w:t>о</w:t>
      </w:r>
      <w:r w:rsidRPr="00C22990">
        <w:rPr>
          <w:szCs w:val="28"/>
          <w:lang w:val="ru-RU" w:eastAsia="ru-RU"/>
        </w:rPr>
        <w:t xml:space="preserve">плановую деятельность, объединяет различные </w:t>
      </w:r>
      <w:r w:rsidR="005C5C4A" w:rsidRPr="00C22990">
        <w:rPr>
          <w:szCs w:val="28"/>
          <w:lang w:val="ru-RU" w:eastAsia="ru-RU"/>
        </w:rPr>
        <w:t>формы воспитания, отдыха и оздоровления</w:t>
      </w:r>
      <w:r w:rsidRPr="00C22990">
        <w:rPr>
          <w:szCs w:val="28"/>
          <w:lang w:val="ru-RU" w:eastAsia="ru-RU"/>
        </w:rPr>
        <w:t xml:space="preserve"> в летний период по следующим</w:t>
      </w:r>
      <w:r w:rsidR="005C5C4A" w:rsidRPr="00C22990">
        <w:rPr>
          <w:szCs w:val="28"/>
          <w:lang w:val="ru-RU" w:eastAsia="ru-RU"/>
        </w:rPr>
        <w:t xml:space="preserve"> направлен</w:t>
      </w:r>
      <w:r w:rsidR="002D53BB" w:rsidRPr="00C22990">
        <w:rPr>
          <w:szCs w:val="28"/>
          <w:lang w:val="ru-RU" w:eastAsia="ru-RU"/>
        </w:rPr>
        <w:t>иям деятельности</w:t>
      </w:r>
      <w:r w:rsidRPr="00C22990">
        <w:rPr>
          <w:szCs w:val="28"/>
          <w:lang w:val="ru-RU" w:eastAsia="ru-RU"/>
        </w:rPr>
        <w:t>:</w:t>
      </w:r>
    </w:p>
    <w:p w:rsidR="001560ED" w:rsidRPr="00C22990" w:rsidRDefault="001560ED" w:rsidP="001560ED">
      <w:pPr>
        <w:pStyle w:val="ConsPlusNormal"/>
        <w:ind w:firstLine="17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990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9938C9" w:rsidRPr="00C22990">
        <w:rPr>
          <w:rFonts w:ascii="Times New Roman" w:hAnsi="Times New Roman"/>
          <w:color w:val="000000" w:themeColor="text1"/>
          <w:sz w:val="28"/>
          <w:szCs w:val="28"/>
        </w:rPr>
        <w:t>естественнонаучн</w:t>
      </w:r>
      <w:r w:rsidRPr="00C22990">
        <w:rPr>
          <w:rFonts w:ascii="Times New Roman" w:hAnsi="Times New Roman"/>
          <w:color w:val="000000" w:themeColor="text1"/>
          <w:sz w:val="28"/>
          <w:szCs w:val="28"/>
        </w:rPr>
        <w:t xml:space="preserve">ое; </w:t>
      </w:r>
    </w:p>
    <w:p w:rsidR="001560ED" w:rsidRPr="00C22990" w:rsidRDefault="001560ED" w:rsidP="001560ED">
      <w:pPr>
        <w:pStyle w:val="ConsPlusNormal"/>
        <w:ind w:firstLine="17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990">
        <w:rPr>
          <w:rFonts w:ascii="Times New Roman" w:hAnsi="Times New Roman"/>
          <w:color w:val="000000" w:themeColor="text1"/>
          <w:sz w:val="28"/>
          <w:szCs w:val="28"/>
        </w:rPr>
        <w:t>- физкультурно-спортивное;</w:t>
      </w:r>
    </w:p>
    <w:p w:rsidR="001560ED" w:rsidRPr="00C22990" w:rsidRDefault="001560ED" w:rsidP="001560ED">
      <w:pPr>
        <w:pStyle w:val="ConsPlusNormal"/>
        <w:ind w:firstLine="17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22990">
        <w:rPr>
          <w:rFonts w:ascii="Times New Roman" w:hAnsi="Times New Roman"/>
          <w:color w:val="000000" w:themeColor="text1"/>
          <w:sz w:val="28"/>
          <w:szCs w:val="28"/>
        </w:rPr>
        <w:t>- художественное;</w:t>
      </w:r>
    </w:p>
    <w:p w:rsidR="001560ED" w:rsidRPr="00C22990" w:rsidRDefault="001560ED" w:rsidP="001560ED">
      <w:pPr>
        <w:tabs>
          <w:tab w:val="left" w:pos="10206"/>
        </w:tabs>
        <w:spacing w:line="360" w:lineRule="auto"/>
        <w:ind w:right="-284"/>
        <w:jc w:val="both"/>
        <w:rPr>
          <w:color w:val="000000" w:themeColor="text1"/>
          <w:szCs w:val="28"/>
          <w:lang w:val="ru-RU" w:eastAsia="ru-RU"/>
        </w:rPr>
      </w:pPr>
      <w:r w:rsidRPr="00C22990">
        <w:rPr>
          <w:color w:val="000000" w:themeColor="text1"/>
          <w:szCs w:val="28"/>
          <w:lang w:val="ru-RU"/>
        </w:rPr>
        <w:t xml:space="preserve">  - социально-гуманитарное.  </w:t>
      </w:r>
    </w:p>
    <w:p w:rsidR="007B1BFC" w:rsidRPr="00C27334" w:rsidRDefault="00E32B74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 w:eastAsia="ru-RU"/>
        </w:rPr>
      </w:pPr>
      <w:r>
        <w:rPr>
          <w:szCs w:val="28"/>
          <w:lang w:val="ru-RU" w:eastAsia="ru-RU"/>
        </w:rPr>
        <w:t>Программа р</w:t>
      </w:r>
      <w:r w:rsidR="00B35AE6" w:rsidRPr="00C27334">
        <w:rPr>
          <w:szCs w:val="28"/>
          <w:lang w:val="ru-RU" w:eastAsia="ru-RU"/>
        </w:rPr>
        <w:t xml:space="preserve">еализуется в течение </w:t>
      </w:r>
      <w:r w:rsidR="00460B06" w:rsidRPr="00C27334">
        <w:rPr>
          <w:szCs w:val="28"/>
          <w:lang w:val="ru-RU" w:eastAsia="ru-RU"/>
        </w:rPr>
        <w:t>6</w:t>
      </w:r>
      <w:r w:rsidR="00093E1F" w:rsidRPr="00C27334">
        <w:rPr>
          <w:szCs w:val="28"/>
          <w:lang w:val="ru-RU" w:eastAsia="ru-RU"/>
        </w:rPr>
        <w:t>смен с</w:t>
      </w:r>
      <w:r w:rsidR="00554177" w:rsidRPr="00C27334">
        <w:rPr>
          <w:szCs w:val="28"/>
          <w:lang w:val="ru-RU" w:eastAsia="ru-RU"/>
        </w:rPr>
        <w:t xml:space="preserve"> 8 июня</w:t>
      </w:r>
      <w:r w:rsidR="00093E1F" w:rsidRPr="00C27334">
        <w:rPr>
          <w:szCs w:val="28"/>
          <w:lang w:val="ru-RU" w:eastAsia="ru-RU"/>
        </w:rPr>
        <w:t xml:space="preserve"> по </w:t>
      </w:r>
      <w:r w:rsidR="00554177" w:rsidRPr="00C27334">
        <w:rPr>
          <w:szCs w:val="28"/>
          <w:lang w:val="ru-RU" w:eastAsia="ru-RU"/>
        </w:rPr>
        <w:t>9 сентября</w:t>
      </w:r>
      <w:r w:rsidR="00093E1F" w:rsidRPr="00C27334">
        <w:rPr>
          <w:szCs w:val="28"/>
          <w:lang w:val="ru-RU" w:eastAsia="ru-RU"/>
        </w:rPr>
        <w:t xml:space="preserve"> 2021.</w:t>
      </w:r>
    </w:p>
    <w:p w:rsidR="00CC4396" w:rsidRPr="00C27334" w:rsidRDefault="00CC4396" w:rsidP="000D6A4B">
      <w:pPr>
        <w:pStyle w:val="14"/>
        <w:tabs>
          <w:tab w:val="left" w:pos="10206"/>
        </w:tabs>
        <w:spacing w:line="360" w:lineRule="auto"/>
        <w:ind w:right="-284" w:firstLine="426"/>
        <w:outlineLvl w:val="0"/>
        <w:rPr>
          <w:rFonts w:ascii="Times New Roman" w:hAnsi="Times New Roman"/>
          <w:b/>
          <w:color w:val="auto"/>
          <w:szCs w:val="28"/>
          <w:shd w:val="clear" w:color="auto" w:fill="FFFFFF"/>
        </w:rPr>
      </w:pPr>
      <w:bookmarkStart w:id="1" w:name="_Toc69834081"/>
      <w:r w:rsidRPr="00C27334">
        <w:rPr>
          <w:rFonts w:ascii="Times New Roman" w:hAnsi="Times New Roman"/>
          <w:b/>
          <w:color w:val="auto"/>
          <w:szCs w:val="28"/>
          <w:shd w:val="clear" w:color="auto" w:fill="FFFFFF"/>
        </w:rPr>
        <w:t>АКТУАЛЬНОСТЬ ПРОГРАММЫ</w:t>
      </w:r>
      <w:bookmarkEnd w:id="1"/>
    </w:p>
    <w:p w:rsidR="005C54C4" w:rsidRPr="00C27334" w:rsidRDefault="005C54C4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  <w:shd w:val="clear" w:color="auto" w:fill="FFFFFF"/>
        </w:rPr>
      </w:pPr>
      <w:r w:rsidRPr="00C27334">
        <w:rPr>
          <w:color w:val="auto"/>
          <w:sz w:val="28"/>
          <w:szCs w:val="28"/>
          <w:shd w:val="clear" w:color="auto" w:fill="FFFFFF"/>
        </w:rPr>
        <w:t>Ценность детских оздоровительно-образовательных лагерей в том, что они повышают эффективность социального развития детей и подростков. Создают условия для педагогически целесообразного, эмоционально-привлекательного досуга школьников, восстановления их здоровья, удовлетворения потребностей в новизне впечатлений, творческой самореализации, общении и самодеятельн</w:t>
      </w:r>
      <w:r w:rsidRPr="00C27334">
        <w:rPr>
          <w:color w:val="auto"/>
          <w:sz w:val="28"/>
          <w:szCs w:val="28"/>
          <w:shd w:val="clear" w:color="auto" w:fill="FFFFFF"/>
        </w:rPr>
        <w:t>о</w:t>
      </w:r>
      <w:r w:rsidRPr="00C27334">
        <w:rPr>
          <w:color w:val="auto"/>
          <w:sz w:val="28"/>
          <w:szCs w:val="28"/>
          <w:shd w:val="clear" w:color="auto" w:fill="FFFFFF"/>
        </w:rPr>
        <w:t>сти в разнообразных формах, включающих труд, познание, искусство, культуру, игру и другие сферы возможного самоопределения.</w:t>
      </w:r>
    </w:p>
    <w:p w:rsidR="005C54C4" w:rsidRPr="00C27334" w:rsidRDefault="005C54C4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  <w:shd w:val="clear" w:color="auto" w:fill="FFFFFF"/>
        </w:rPr>
        <w:t xml:space="preserve">Правильно организованная система летнего </w:t>
      </w:r>
      <w:r w:rsidR="00324A50" w:rsidRPr="00C27334">
        <w:rPr>
          <w:color w:val="auto"/>
          <w:sz w:val="28"/>
          <w:szCs w:val="28"/>
          <w:shd w:val="clear" w:color="auto" w:fill="FFFFFF"/>
        </w:rPr>
        <w:t>лагеря</w:t>
      </w:r>
      <w:r w:rsidRPr="00C27334">
        <w:rPr>
          <w:color w:val="auto"/>
          <w:sz w:val="28"/>
          <w:szCs w:val="28"/>
          <w:shd w:val="clear" w:color="auto" w:fill="FFFFFF"/>
        </w:rPr>
        <w:t>, которая базируется на актуализации интересов и потребностей ребенка, способна решить целый ко</w:t>
      </w:r>
      <w:r w:rsidRPr="00C27334">
        <w:rPr>
          <w:color w:val="auto"/>
          <w:sz w:val="28"/>
          <w:szCs w:val="28"/>
          <w:shd w:val="clear" w:color="auto" w:fill="FFFFFF"/>
        </w:rPr>
        <w:t>м</w:t>
      </w:r>
      <w:r w:rsidRPr="00C27334">
        <w:rPr>
          <w:color w:val="auto"/>
          <w:sz w:val="28"/>
          <w:szCs w:val="28"/>
          <w:shd w:val="clear" w:color="auto" w:fill="FFFFFF"/>
        </w:rPr>
        <w:t>плекс проблем: обогатить социальный опыт детей, выровнять стартовые во</w:t>
      </w:r>
      <w:r w:rsidRPr="00C27334">
        <w:rPr>
          <w:color w:val="auto"/>
          <w:sz w:val="28"/>
          <w:szCs w:val="28"/>
          <w:shd w:val="clear" w:color="auto" w:fill="FFFFFF"/>
        </w:rPr>
        <w:t>з</w:t>
      </w:r>
      <w:r w:rsidRPr="00C27334">
        <w:rPr>
          <w:color w:val="auto"/>
          <w:sz w:val="28"/>
          <w:szCs w:val="28"/>
          <w:shd w:val="clear" w:color="auto" w:fill="FFFFFF"/>
        </w:rPr>
        <w:t>можности развития личности ребенка, обеспечить каждому ребенку «ситуацию успеха», содействовать самореализации личности ребенка, компенсировать др</w:t>
      </w:r>
      <w:r w:rsidRPr="00C27334">
        <w:rPr>
          <w:color w:val="auto"/>
          <w:sz w:val="28"/>
          <w:szCs w:val="28"/>
          <w:shd w:val="clear" w:color="auto" w:fill="FFFFFF"/>
        </w:rPr>
        <w:t>у</w:t>
      </w:r>
      <w:r w:rsidRPr="00C27334">
        <w:rPr>
          <w:color w:val="auto"/>
          <w:sz w:val="28"/>
          <w:szCs w:val="28"/>
          <w:shd w:val="clear" w:color="auto" w:fill="FFFFFF"/>
        </w:rPr>
        <w:t>гие проблемные зоны</w:t>
      </w:r>
      <w:r w:rsidR="00324A50" w:rsidRPr="00C27334">
        <w:rPr>
          <w:color w:val="auto"/>
          <w:sz w:val="28"/>
          <w:szCs w:val="28"/>
          <w:shd w:val="clear" w:color="auto" w:fill="FFFFFF"/>
        </w:rPr>
        <w:t>.</w:t>
      </w:r>
    </w:p>
    <w:p w:rsidR="00B65EA6" w:rsidRPr="00C27334" w:rsidRDefault="00B65EA6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lastRenderedPageBreak/>
        <w:t>Деятельность детского оздоровительного лагеря на базе ГАУ ДООЦ «Со</w:t>
      </w:r>
      <w:r w:rsidRPr="00C27334">
        <w:rPr>
          <w:color w:val="auto"/>
          <w:sz w:val="28"/>
          <w:szCs w:val="28"/>
        </w:rPr>
        <w:t>л</w:t>
      </w:r>
      <w:r w:rsidRPr="00C27334">
        <w:rPr>
          <w:color w:val="auto"/>
          <w:sz w:val="28"/>
          <w:szCs w:val="28"/>
        </w:rPr>
        <w:t>нечная страна»</w:t>
      </w:r>
      <w:r w:rsidR="00FE43E9">
        <w:rPr>
          <w:color w:val="auto"/>
          <w:sz w:val="28"/>
          <w:szCs w:val="28"/>
        </w:rPr>
        <w:t xml:space="preserve"> </w:t>
      </w:r>
      <w:r w:rsidRPr="00C27334">
        <w:rPr>
          <w:color w:val="auto"/>
          <w:sz w:val="28"/>
          <w:szCs w:val="28"/>
        </w:rPr>
        <w:t xml:space="preserve">направлена на создание той позитивной среды, которая даст возможность детям творчески и интеллектуально развиваться, </w:t>
      </w:r>
      <w:proofErr w:type="spellStart"/>
      <w:r w:rsidRPr="00C27334">
        <w:rPr>
          <w:color w:val="auto"/>
          <w:sz w:val="28"/>
          <w:szCs w:val="28"/>
        </w:rPr>
        <w:t>самореализов</w:t>
      </w:r>
      <w:r w:rsidRPr="00C27334">
        <w:rPr>
          <w:color w:val="auto"/>
          <w:sz w:val="28"/>
          <w:szCs w:val="28"/>
        </w:rPr>
        <w:t>ы</w:t>
      </w:r>
      <w:r w:rsidRPr="00C27334">
        <w:rPr>
          <w:color w:val="auto"/>
          <w:sz w:val="28"/>
          <w:szCs w:val="28"/>
        </w:rPr>
        <w:t>ваться</w:t>
      </w:r>
      <w:proofErr w:type="spellEnd"/>
      <w:r w:rsidRPr="00C27334">
        <w:rPr>
          <w:color w:val="auto"/>
          <w:sz w:val="28"/>
          <w:szCs w:val="28"/>
        </w:rPr>
        <w:t xml:space="preserve">. Педагогическая деятельность ориентирована на развитие </w:t>
      </w:r>
      <w:r w:rsidR="009F6C1A" w:rsidRPr="00C27334">
        <w:rPr>
          <w:color w:val="auto"/>
          <w:sz w:val="28"/>
          <w:szCs w:val="28"/>
        </w:rPr>
        <w:t>ценностно-</w:t>
      </w:r>
      <w:r w:rsidRPr="00C27334">
        <w:rPr>
          <w:color w:val="auto"/>
          <w:sz w:val="28"/>
          <w:szCs w:val="28"/>
        </w:rPr>
        <w:t xml:space="preserve">рефлексивного </w:t>
      </w:r>
      <w:r w:rsidR="009F6C1A" w:rsidRPr="00C27334">
        <w:rPr>
          <w:color w:val="auto"/>
          <w:sz w:val="28"/>
          <w:szCs w:val="28"/>
        </w:rPr>
        <w:t>отношения ребёнка к окружающей действительности. Для пед</w:t>
      </w:r>
      <w:r w:rsidR="009F6C1A" w:rsidRPr="00C27334">
        <w:rPr>
          <w:color w:val="auto"/>
          <w:sz w:val="28"/>
          <w:szCs w:val="28"/>
        </w:rPr>
        <w:t>а</w:t>
      </w:r>
      <w:r w:rsidR="00CF2751">
        <w:rPr>
          <w:color w:val="auto"/>
          <w:sz w:val="28"/>
          <w:szCs w:val="28"/>
        </w:rPr>
        <w:t xml:space="preserve">гога это означает, </w:t>
      </w:r>
      <w:r w:rsidR="009F6C1A" w:rsidRPr="00C27334">
        <w:rPr>
          <w:color w:val="auto"/>
          <w:sz w:val="28"/>
          <w:szCs w:val="28"/>
        </w:rPr>
        <w:t xml:space="preserve">с одной стороны, выбор путей трансляции ребёнку </w:t>
      </w:r>
      <w:proofErr w:type="spellStart"/>
      <w:r w:rsidR="009F6C1A" w:rsidRPr="00C27334">
        <w:rPr>
          <w:color w:val="auto"/>
          <w:sz w:val="28"/>
          <w:szCs w:val="28"/>
        </w:rPr>
        <w:t>соци</w:t>
      </w:r>
      <w:r w:rsidR="009F6C1A" w:rsidRPr="00C27334">
        <w:rPr>
          <w:color w:val="auto"/>
          <w:sz w:val="28"/>
          <w:szCs w:val="28"/>
        </w:rPr>
        <w:t>о</w:t>
      </w:r>
      <w:r w:rsidR="009F6C1A" w:rsidRPr="00C27334">
        <w:rPr>
          <w:color w:val="auto"/>
          <w:sz w:val="28"/>
          <w:szCs w:val="28"/>
        </w:rPr>
        <w:t>культурных</w:t>
      </w:r>
      <w:proofErr w:type="spellEnd"/>
      <w:r w:rsidR="009F6C1A" w:rsidRPr="00C27334">
        <w:rPr>
          <w:color w:val="auto"/>
          <w:sz w:val="28"/>
          <w:szCs w:val="28"/>
        </w:rPr>
        <w:t xml:space="preserve"> норм, а с другой – создание условий для реализации права выбора этих норм самим ребёнком. Наличие альтернатив, среди которых ребёнок осо</w:t>
      </w:r>
      <w:r w:rsidR="009F6C1A" w:rsidRPr="00C27334">
        <w:rPr>
          <w:color w:val="auto"/>
          <w:sz w:val="28"/>
          <w:szCs w:val="28"/>
        </w:rPr>
        <w:t>з</w:t>
      </w:r>
      <w:r w:rsidR="009F6C1A" w:rsidRPr="00C27334">
        <w:rPr>
          <w:color w:val="auto"/>
          <w:sz w:val="28"/>
          <w:szCs w:val="28"/>
        </w:rPr>
        <w:t>нанно производит выбор, обуславливает поступательность его личностного ра</w:t>
      </w:r>
      <w:r w:rsidR="009F6C1A" w:rsidRPr="00C27334">
        <w:rPr>
          <w:color w:val="auto"/>
          <w:sz w:val="28"/>
          <w:szCs w:val="28"/>
        </w:rPr>
        <w:t>з</w:t>
      </w:r>
      <w:r w:rsidR="009F6C1A" w:rsidRPr="00C27334">
        <w:rPr>
          <w:color w:val="auto"/>
          <w:sz w:val="28"/>
          <w:szCs w:val="28"/>
        </w:rPr>
        <w:t>вития и свидетельствует об эффективности воспитательного процесса.</w:t>
      </w:r>
    </w:p>
    <w:p w:rsidR="005C54C4" w:rsidRPr="00C27334" w:rsidRDefault="005C54C4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proofErr w:type="gramStart"/>
      <w:r w:rsidRPr="00C27334">
        <w:rPr>
          <w:color w:val="auto"/>
          <w:sz w:val="28"/>
          <w:szCs w:val="28"/>
          <w:shd w:val="clear" w:color="auto" w:fill="FFFFFF"/>
        </w:rPr>
        <w:t xml:space="preserve">Жизнедеятельность детей насыщена разнообразными, быстро сменяющими друг друга, на протяжении всего дня, видами деятельности (коммуникативная, спортивная, трудовая, познавательная, эстетическая, </w:t>
      </w:r>
      <w:r w:rsidR="00324A50" w:rsidRPr="00C27334">
        <w:rPr>
          <w:color w:val="auto"/>
          <w:sz w:val="28"/>
          <w:szCs w:val="28"/>
          <w:shd w:val="clear" w:color="auto" w:fill="FFFFFF"/>
        </w:rPr>
        <w:t xml:space="preserve">оздоровительная, </w:t>
      </w:r>
      <w:r w:rsidRPr="00C27334">
        <w:rPr>
          <w:color w:val="auto"/>
          <w:sz w:val="28"/>
          <w:szCs w:val="28"/>
          <w:shd w:val="clear" w:color="auto" w:fill="FFFFFF"/>
        </w:rPr>
        <w:t>образ</w:t>
      </w:r>
      <w:r w:rsidRPr="00C27334">
        <w:rPr>
          <w:color w:val="auto"/>
          <w:sz w:val="28"/>
          <w:szCs w:val="28"/>
          <w:shd w:val="clear" w:color="auto" w:fill="FFFFFF"/>
        </w:rPr>
        <w:t>о</w:t>
      </w:r>
      <w:r w:rsidRPr="00C27334">
        <w:rPr>
          <w:color w:val="auto"/>
          <w:sz w:val="28"/>
          <w:szCs w:val="28"/>
          <w:shd w:val="clear" w:color="auto" w:fill="FFFFFF"/>
        </w:rPr>
        <w:t>вательная и т.д.).</w:t>
      </w:r>
      <w:proofErr w:type="gramEnd"/>
      <w:r w:rsidRPr="00C27334">
        <w:rPr>
          <w:color w:val="auto"/>
          <w:sz w:val="28"/>
          <w:szCs w:val="28"/>
          <w:shd w:val="clear" w:color="auto" w:fill="FFFFFF"/>
        </w:rPr>
        <w:t xml:space="preserve"> Это дает ребятам возможность восстановить свои физические и душевные силы, заняться интересным делом, помогает развить новые навыки (вне рамок школьной программы), раскрыть потенциал своей личности. Нас</w:t>
      </w:r>
      <w:r w:rsidRPr="00C27334">
        <w:rPr>
          <w:color w:val="auto"/>
          <w:sz w:val="28"/>
          <w:szCs w:val="28"/>
          <w:shd w:val="clear" w:color="auto" w:fill="FFFFFF"/>
        </w:rPr>
        <w:t>ы</w:t>
      </w:r>
      <w:r w:rsidRPr="00C27334">
        <w:rPr>
          <w:color w:val="auto"/>
          <w:sz w:val="28"/>
          <w:szCs w:val="28"/>
          <w:shd w:val="clear" w:color="auto" w:fill="FFFFFF"/>
        </w:rPr>
        <w:t>щенность всей смены, каждого дня разноплановой, интересной де</w:t>
      </w:r>
      <w:r w:rsidR="00CF2751">
        <w:rPr>
          <w:color w:val="auto"/>
          <w:sz w:val="28"/>
          <w:szCs w:val="28"/>
          <w:shd w:val="clear" w:color="auto" w:fill="FFFFFF"/>
        </w:rPr>
        <w:t>ятельностью, делают лагерь</w:t>
      </w:r>
      <w:r w:rsidRPr="00C27334">
        <w:rPr>
          <w:color w:val="auto"/>
          <w:sz w:val="28"/>
          <w:szCs w:val="28"/>
          <w:shd w:val="clear" w:color="auto" w:fill="FFFFFF"/>
        </w:rPr>
        <w:t xml:space="preserve"> привлекательным для детей и подростков, которые в силу своего возраста стремятся «попробовать всё и успеть везде».</w:t>
      </w:r>
    </w:p>
    <w:p w:rsidR="00CC4396" w:rsidRPr="00720E6D" w:rsidRDefault="0097771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7D5D66">
        <w:rPr>
          <w:color w:val="auto"/>
          <w:sz w:val="28"/>
          <w:szCs w:val="28"/>
        </w:rPr>
        <w:t>Программа</w:t>
      </w:r>
      <w:r w:rsidR="00FE43E9" w:rsidRPr="007D5D66">
        <w:rPr>
          <w:color w:val="auto"/>
          <w:sz w:val="28"/>
          <w:szCs w:val="28"/>
        </w:rPr>
        <w:t xml:space="preserve"> </w:t>
      </w:r>
      <w:r w:rsidRPr="007D5D66">
        <w:rPr>
          <w:color w:val="auto"/>
          <w:sz w:val="28"/>
          <w:szCs w:val="28"/>
        </w:rPr>
        <w:t>организации летнего отдыха «</w:t>
      </w:r>
      <w:r w:rsidR="00625416" w:rsidRPr="007D5D66">
        <w:rPr>
          <w:color w:val="auto"/>
          <w:sz w:val="28"/>
          <w:szCs w:val="28"/>
        </w:rPr>
        <w:t>Дети Солнца</w:t>
      </w:r>
      <w:r w:rsidR="003B3697" w:rsidRPr="007D5D66">
        <w:rPr>
          <w:color w:val="auto"/>
          <w:sz w:val="28"/>
          <w:szCs w:val="28"/>
        </w:rPr>
        <w:t xml:space="preserve">» </w:t>
      </w:r>
      <w:r w:rsidRPr="007D5D66">
        <w:rPr>
          <w:color w:val="auto"/>
          <w:sz w:val="28"/>
          <w:szCs w:val="28"/>
        </w:rPr>
        <w:t>опирается на опыт реализа</w:t>
      </w:r>
      <w:r w:rsidR="002D044B" w:rsidRPr="007D5D66">
        <w:rPr>
          <w:color w:val="auto"/>
          <w:sz w:val="28"/>
          <w:szCs w:val="28"/>
        </w:rPr>
        <w:t xml:space="preserve">ции программ </w:t>
      </w:r>
      <w:r w:rsidR="00FE43E9" w:rsidRPr="007D5D66">
        <w:rPr>
          <w:color w:val="000000" w:themeColor="text1"/>
          <w:sz w:val="28"/>
          <w:szCs w:val="28"/>
        </w:rPr>
        <w:t xml:space="preserve">предыдущих </w:t>
      </w:r>
      <w:r w:rsidR="002D044B" w:rsidRPr="007D5D66">
        <w:rPr>
          <w:color w:val="000000" w:themeColor="text1"/>
          <w:sz w:val="28"/>
          <w:szCs w:val="28"/>
        </w:rPr>
        <w:t>лет</w:t>
      </w:r>
      <w:r w:rsidR="007D5D66" w:rsidRPr="007D5D66">
        <w:rPr>
          <w:color w:val="000000" w:themeColor="text1"/>
          <w:sz w:val="28"/>
          <w:szCs w:val="28"/>
        </w:rPr>
        <w:t>,</w:t>
      </w:r>
      <w:r w:rsidR="00D5064F" w:rsidRPr="007D5D66">
        <w:rPr>
          <w:color w:val="auto"/>
          <w:sz w:val="28"/>
          <w:szCs w:val="28"/>
        </w:rPr>
        <w:t xml:space="preserve"> </w:t>
      </w:r>
      <w:r w:rsidRPr="007D5D66">
        <w:rPr>
          <w:color w:val="auto"/>
          <w:sz w:val="28"/>
          <w:szCs w:val="28"/>
        </w:rPr>
        <w:t>является модифицированной, находится на новом этапе своего развития</w:t>
      </w:r>
      <w:r w:rsidRPr="00720E6D">
        <w:rPr>
          <w:color w:val="auto"/>
          <w:sz w:val="28"/>
          <w:szCs w:val="28"/>
        </w:rPr>
        <w:t>.</w:t>
      </w:r>
      <w:r w:rsidR="00720E6D" w:rsidRPr="00720E6D">
        <w:rPr>
          <w:color w:val="auto"/>
          <w:sz w:val="28"/>
          <w:szCs w:val="28"/>
        </w:rPr>
        <w:t xml:space="preserve"> </w:t>
      </w:r>
      <w:r w:rsidR="00720E6D" w:rsidRPr="00720E6D">
        <w:rPr>
          <w:sz w:val="28"/>
          <w:szCs w:val="28"/>
          <w:shd w:val="clear" w:color="auto" w:fill="FFFFFF"/>
        </w:rPr>
        <w:t>Программа универсальна, так как может и</w:t>
      </w:r>
      <w:r w:rsidR="00720E6D" w:rsidRPr="00720E6D">
        <w:rPr>
          <w:sz w:val="28"/>
          <w:szCs w:val="28"/>
          <w:shd w:val="clear" w:color="auto" w:fill="FFFFFF"/>
        </w:rPr>
        <w:t>с</w:t>
      </w:r>
      <w:r w:rsidR="00720E6D" w:rsidRPr="00720E6D">
        <w:rPr>
          <w:sz w:val="28"/>
          <w:szCs w:val="28"/>
          <w:shd w:val="clear" w:color="auto" w:fill="FFFFFF"/>
        </w:rPr>
        <w:t>пользоваться для работы с детьми из различных социальных групп, разного возраста, уровня развития и состояния здоровья.</w:t>
      </w:r>
    </w:p>
    <w:p w:rsidR="004B4E87" w:rsidRPr="00C27334" w:rsidRDefault="004B4E87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</w:p>
    <w:p w:rsidR="00CC4396" w:rsidRPr="00C27334" w:rsidRDefault="00CC4396" w:rsidP="000D6A4B">
      <w:pPr>
        <w:pStyle w:val="16"/>
        <w:tabs>
          <w:tab w:val="left" w:pos="10206"/>
        </w:tabs>
        <w:spacing w:line="360" w:lineRule="auto"/>
        <w:ind w:right="-284" w:firstLine="426"/>
        <w:jc w:val="center"/>
        <w:outlineLvl w:val="0"/>
        <w:rPr>
          <w:b/>
          <w:color w:val="auto"/>
          <w:sz w:val="28"/>
          <w:szCs w:val="28"/>
        </w:rPr>
      </w:pPr>
      <w:bookmarkStart w:id="2" w:name="_Toc69834082"/>
      <w:r w:rsidRPr="00C27334">
        <w:rPr>
          <w:b/>
          <w:color w:val="auto"/>
          <w:sz w:val="28"/>
          <w:szCs w:val="28"/>
        </w:rPr>
        <w:t>ОТЛИЧИТЕЛЬНЫЕ ОСОБЕННОСТИ ПРОГРАММЫ</w:t>
      </w:r>
      <w:bookmarkEnd w:id="2"/>
    </w:p>
    <w:p w:rsidR="007D1F32" w:rsidRDefault="007D1F32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Изменения, происходящие в образовательной политике государства, акце</w:t>
      </w:r>
      <w:r w:rsidRPr="00C27334">
        <w:rPr>
          <w:szCs w:val="28"/>
          <w:lang w:val="ru-RU"/>
        </w:rPr>
        <w:t>н</w:t>
      </w:r>
      <w:r w:rsidRPr="00C27334">
        <w:rPr>
          <w:szCs w:val="28"/>
          <w:lang w:val="ru-RU"/>
        </w:rPr>
        <w:t xml:space="preserve">тируют внимание на необходимости применения ориентированного и </w:t>
      </w:r>
      <w:proofErr w:type="spellStart"/>
      <w:r w:rsidRPr="00C27334">
        <w:rPr>
          <w:szCs w:val="28"/>
          <w:lang w:val="ru-RU"/>
        </w:rPr>
        <w:t>деятел</w:t>
      </w:r>
      <w:r w:rsidRPr="00C27334">
        <w:rPr>
          <w:szCs w:val="28"/>
          <w:lang w:val="ru-RU"/>
        </w:rPr>
        <w:t>ь</w:t>
      </w:r>
      <w:r w:rsidRPr="00C27334">
        <w:rPr>
          <w:szCs w:val="28"/>
          <w:lang w:val="ru-RU"/>
        </w:rPr>
        <w:t>ностного</w:t>
      </w:r>
      <w:proofErr w:type="spellEnd"/>
      <w:r w:rsidRPr="00C27334">
        <w:rPr>
          <w:szCs w:val="28"/>
          <w:lang w:val="ru-RU"/>
        </w:rPr>
        <w:t xml:space="preserve"> подходов, которые предусматривают воспитание свободной, развитой и образованной личности, способной жить и творить в условиях постоянно м</w:t>
      </w:r>
      <w:r w:rsidRPr="00C27334">
        <w:rPr>
          <w:szCs w:val="28"/>
          <w:lang w:val="ru-RU"/>
        </w:rPr>
        <w:t>е</w:t>
      </w:r>
      <w:r w:rsidRPr="00C27334">
        <w:rPr>
          <w:szCs w:val="28"/>
          <w:lang w:val="ru-RU"/>
        </w:rPr>
        <w:t xml:space="preserve">няющегося мира, и воздействуют на все компоненты системы образования и на </w:t>
      </w:r>
      <w:proofErr w:type="spellStart"/>
      <w:proofErr w:type="gramStart"/>
      <w:r w:rsidRPr="00C27334">
        <w:rPr>
          <w:szCs w:val="28"/>
          <w:lang w:val="ru-RU"/>
        </w:rPr>
        <w:lastRenderedPageBreak/>
        <w:t>учебно</w:t>
      </w:r>
      <w:proofErr w:type="spellEnd"/>
      <w:r w:rsidRPr="00C27334">
        <w:rPr>
          <w:szCs w:val="28"/>
          <w:lang w:val="ru-RU"/>
        </w:rPr>
        <w:t xml:space="preserve"> – воспитательный</w:t>
      </w:r>
      <w:proofErr w:type="gramEnd"/>
      <w:r w:rsidRPr="00C27334">
        <w:rPr>
          <w:szCs w:val="28"/>
          <w:lang w:val="ru-RU"/>
        </w:rPr>
        <w:t xml:space="preserve"> процесс в целом, включая как урочную, так и вн</w:t>
      </w:r>
      <w:r w:rsidRPr="00C27334">
        <w:rPr>
          <w:szCs w:val="28"/>
          <w:lang w:val="ru-RU"/>
        </w:rPr>
        <w:t>е</w:t>
      </w:r>
      <w:r w:rsidRPr="00C27334">
        <w:rPr>
          <w:szCs w:val="28"/>
          <w:lang w:val="ru-RU"/>
        </w:rPr>
        <w:t>урочную деятельность. Окружающий мир чрезвычайно динамичен, изменчив, и требования, предъявляемые им к человеку, неуклонно меняются. В связи с этим необходимо развитие таких качеств как мобильность, гибкость, способность быстро и правильно ориентироваться в общем характере любой возникшей жизненной ситуации.</w:t>
      </w:r>
    </w:p>
    <w:p w:rsidR="00F91F0B" w:rsidRDefault="00F91F0B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</w:p>
    <w:p w:rsidR="00233A40" w:rsidRPr="00233A40" w:rsidRDefault="00233A40" w:rsidP="009938C9">
      <w:pPr>
        <w:pStyle w:val="ConsPlusNormal"/>
        <w:ind w:firstLine="176"/>
        <w:jc w:val="both"/>
        <w:rPr>
          <w:rFonts w:cs="Arial"/>
          <w:sz w:val="28"/>
          <w:szCs w:val="28"/>
        </w:rPr>
      </w:pPr>
      <w:r>
        <w:rPr>
          <w:sz w:val="24"/>
        </w:rPr>
        <w:t xml:space="preserve">          </w:t>
      </w:r>
      <w:r w:rsidRPr="00233A40">
        <w:rPr>
          <w:rFonts w:ascii="Times New Roman" w:hAnsi="Times New Roman"/>
          <w:sz w:val="28"/>
          <w:szCs w:val="28"/>
        </w:rPr>
        <w:t xml:space="preserve">Программа </w:t>
      </w:r>
      <w:r w:rsidR="006869ED" w:rsidRPr="009938C9">
        <w:rPr>
          <w:rFonts w:ascii="Times New Roman" w:hAnsi="Times New Roman"/>
          <w:sz w:val="28"/>
          <w:szCs w:val="28"/>
        </w:rPr>
        <w:t xml:space="preserve">ГАУ «ДООЦ «Солнечная страна» «Дети Солнца» </w:t>
      </w:r>
      <w:r w:rsidRPr="00233A40">
        <w:rPr>
          <w:rFonts w:ascii="Times New Roman" w:hAnsi="Times New Roman"/>
          <w:sz w:val="28"/>
          <w:szCs w:val="28"/>
        </w:rPr>
        <w:t>является комплексной, так как включает в себя несколько направлений:</w:t>
      </w:r>
      <w:r w:rsidR="006869ED" w:rsidRPr="009938C9">
        <w:rPr>
          <w:rFonts w:ascii="Times New Roman" w:hAnsi="Times New Roman"/>
          <w:sz w:val="28"/>
          <w:szCs w:val="28"/>
        </w:rPr>
        <w:t xml:space="preserve"> </w:t>
      </w:r>
      <w:r w:rsidR="009938C9" w:rsidRPr="009938C9">
        <w:rPr>
          <w:rFonts w:ascii="Times New Roman" w:hAnsi="Times New Roman"/>
          <w:color w:val="000000" w:themeColor="text1"/>
          <w:sz w:val="28"/>
          <w:szCs w:val="28"/>
        </w:rPr>
        <w:t>естественн</w:t>
      </w:r>
      <w:r w:rsidR="009938C9" w:rsidRPr="009938C9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9938C9" w:rsidRPr="009938C9">
        <w:rPr>
          <w:rFonts w:ascii="Times New Roman" w:hAnsi="Times New Roman"/>
          <w:color w:val="000000" w:themeColor="text1"/>
          <w:sz w:val="28"/>
          <w:szCs w:val="28"/>
        </w:rPr>
        <w:t>научн</w:t>
      </w:r>
      <w:r w:rsidR="009938C9">
        <w:rPr>
          <w:rFonts w:ascii="Times New Roman" w:hAnsi="Times New Roman"/>
          <w:color w:val="000000" w:themeColor="text1"/>
          <w:sz w:val="28"/>
          <w:szCs w:val="28"/>
        </w:rPr>
        <w:t xml:space="preserve">ое, </w:t>
      </w:r>
      <w:proofErr w:type="spellStart"/>
      <w:proofErr w:type="gramStart"/>
      <w:r w:rsidR="009938C9">
        <w:rPr>
          <w:rFonts w:ascii="Times New Roman" w:hAnsi="Times New Roman"/>
          <w:color w:val="000000" w:themeColor="text1"/>
          <w:sz w:val="28"/>
          <w:szCs w:val="28"/>
        </w:rPr>
        <w:t>физкультурно</w:t>
      </w:r>
      <w:proofErr w:type="spellEnd"/>
      <w:r w:rsidR="009938C9">
        <w:rPr>
          <w:rFonts w:ascii="Times New Roman" w:hAnsi="Times New Roman"/>
          <w:color w:val="000000" w:themeColor="text1"/>
          <w:sz w:val="28"/>
          <w:szCs w:val="28"/>
        </w:rPr>
        <w:t xml:space="preserve"> – спортивное</w:t>
      </w:r>
      <w:proofErr w:type="gramEnd"/>
      <w:r w:rsidR="009938C9">
        <w:rPr>
          <w:rFonts w:ascii="Times New Roman" w:hAnsi="Times New Roman"/>
          <w:color w:val="000000" w:themeColor="text1"/>
          <w:sz w:val="28"/>
          <w:szCs w:val="28"/>
        </w:rPr>
        <w:t xml:space="preserve">, художественное и социально-гуманитарное. </w:t>
      </w:r>
    </w:p>
    <w:p w:rsidR="00233A40" w:rsidRPr="00C27334" w:rsidRDefault="00233A40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</w:p>
    <w:p w:rsidR="007D1F32" w:rsidRPr="00C27334" w:rsidRDefault="007D1F32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F91F0B">
        <w:rPr>
          <w:szCs w:val="28"/>
          <w:lang w:val="ru-RU"/>
        </w:rPr>
        <w:t>Программа составлена с учетом интересов и психолого-возрастных особе</w:t>
      </w:r>
      <w:r w:rsidRPr="00F91F0B">
        <w:rPr>
          <w:szCs w:val="28"/>
          <w:lang w:val="ru-RU"/>
        </w:rPr>
        <w:t>н</w:t>
      </w:r>
      <w:r w:rsidRPr="00F91F0B">
        <w:rPr>
          <w:szCs w:val="28"/>
          <w:lang w:val="ru-RU"/>
        </w:rPr>
        <w:t>ностей детей. В непринужденной обстановке в форме игровой деятельности формируются навыки составления проектов, ориентированных на науку и тво</w:t>
      </w:r>
      <w:r w:rsidRPr="00F91F0B">
        <w:rPr>
          <w:szCs w:val="28"/>
          <w:lang w:val="ru-RU"/>
        </w:rPr>
        <w:t>р</w:t>
      </w:r>
      <w:r w:rsidRPr="00F91F0B">
        <w:rPr>
          <w:szCs w:val="28"/>
          <w:lang w:val="ru-RU"/>
        </w:rPr>
        <w:t>чество.</w:t>
      </w:r>
    </w:p>
    <w:p w:rsidR="007E63F0" w:rsidRPr="00C27334" w:rsidRDefault="007E63F0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 w:eastAsia="ru-RU"/>
        </w:rPr>
      </w:pPr>
      <w:r w:rsidRPr="00C27334">
        <w:rPr>
          <w:szCs w:val="28"/>
          <w:lang w:val="ru-RU"/>
        </w:rPr>
        <w:t>Программа лагеря предполагает прове</w:t>
      </w:r>
      <w:r w:rsidR="007D1F32" w:rsidRPr="00C27334">
        <w:rPr>
          <w:szCs w:val="28"/>
          <w:lang w:val="ru-RU"/>
        </w:rPr>
        <w:t>дение мероприятий, посвященных Г</w:t>
      </w:r>
      <w:r w:rsidRPr="00C27334">
        <w:rPr>
          <w:szCs w:val="28"/>
          <w:lang w:val="ru-RU"/>
        </w:rPr>
        <w:t>оду</w:t>
      </w:r>
      <w:r w:rsidR="003B3697" w:rsidRPr="00C27334">
        <w:rPr>
          <w:szCs w:val="28"/>
          <w:lang w:val="ru-RU"/>
        </w:rPr>
        <w:t xml:space="preserve"> науки и технологии, 60-летию первого полёта человека в космос</w:t>
      </w:r>
      <w:r w:rsidRPr="00C27334">
        <w:rPr>
          <w:szCs w:val="28"/>
          <w:lang w:val="ru-RU"/>
        </w:rPr>
        <w:t>.</w:t>
      </w:r>
    </w:p>
    <w:p w:rsidR="00BF7A14" w:rsidRPr="00C27334" w:rsidRDefault="00BF7A14" w:rsidP="00241973">
      <w:pPr>
        <w:pStyle w:val="14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</w:p>
    <w:p w:rsidR="00C9416F" w:rsidRPr="00C27334" w:rsidRDefault="00C9416F" w:rsidP="000D6A4B">
      <w:pPr>
        <w:pStyle w:val="14"/>
        <w:tabs>
          <w:tab w:val="left" w:pos="10206"/>
        </w:tabs>
        <w:spacing w:line="360" w:lineRule="auto"/>
        <w:ind w:right="-284" w:firstLine="426"/>
        <w:outlineLvl w:val="0"/>
        <w:rPr>
          <w:rFonts w:ascii="Times New Roman" w:hAnsi="Times New Roman"/>
          <w:b/>
          <w:color w:val="auto"/>
          <w:szCs w:val="28"/>
        </w:rPr>
      </w:pPr>
      <w:bookmarkStart w:id="3" w:name="_Toc69834083"/>
      <w:r w:rsidRPr="00C27334">
        <w:rPr>
          <w:rFonts w:ascii="Times New Roman" w:hAnsi="Times New Roman"/>
          <w:b/>
          <w:color w:val="auto"/>
          <w:szCs w:val="28"/>
        </w:rPr>
        <w:t>НОВИЗНА ПРОГРАММЫ</w:t>
      </w:r>
      <w:bookmarkEnd w:id="3"/>
    </w:p>
    <w:p w:rsidR="003427AA" w:rsidRPr="00C27334" w:rsidRDefault="003427AA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Новизна программы состоит в том, что </w:t>
      </w:r>
      <w:r w:rsidR="00324A50" w:rsidRPr="00C27334">
        <w:rPr>
          <w:color w:val="auto"/>
          <w:sz w:val="28"/>
          <w:szCs w:val="28"/>
        </w:rPr>
        <w:t xml:space="preserve">она </w:t>
      </w:r>
      <w:r w:rsidRPr="00C27334">
        <w:rPr>
          <w:color w:val="auto"/>
          <w:sz w:val="28"/>
          <w:szCs w:val="28"/>
        </w:rPr>
        <w:t>являет собой комплекс мер</w:t>
      </w:r>
      <w:r w:rsidRPr="00C27334">
        <w:rPr>
          <w:color w:val="auto"/>
          <w:sz w:val="28"/>
          <w:szCs w:val="28"/>
        </w:rPr>
        <w:t>о</w:t>
      </w:r>
      <w:r w:rsidRPr="00C27334">
        <w:rPr>
          <w:color w:val="auto"/>
          <w:sz w:val="28"/>
          <w:szCs w:val="28"/>
        </w:rPr>
        <w:t>приятий по созданию условий для педагогически целесообразного, эмоци</w:t>
      </w:r>
      <w:r w:rsidRPr="00C27334">
        <w:rPr>
          <w:color w:val="auto"/>
          <w:sz w:val="28"/>
          <w:szCs w:val="28"/>
        </w:rPr>
        <w:t>о</w:t>
      </w:r>
      <w:r w:rsidRPr="00C27334">
        <w:rPr>
          <w:color w:val="auto"/>
          <w:sz w:val="28"/>
          <w:szCs w:val="28"/>
        </w:rPr>
        <w:t>нально-привлекательного досуга детей, восстановления здоровья, удовлетвор</w:t>
      </w:r>
      <w:r w:rsidRPr="00C27334">
        <w:rPr>
          <w:color w:val="auto"/>
          <w:sz w:val="28"/>
          <w:szCs w:val="28"/>
        </w:rPr>
        <w:t>е</w:t>
      </w:r>
      <w:r w:rsidRPr="00C27334">
        <w:rPr>
          <w:color w:val="auto"/>
          <w:sz w:val="28"/>
          <w:szCs w:val="28"/>
        </w:rPr>
        <w:t>ния потребностей в новизне впечатлений, творческой самореализации, общении и самовыражении в разнообразных формах и развитию гражданственности, патриотизма как важнейших духовно-нравственных и социальных ценностей.</w:t>
      </w:r>
    </w:p>
    <w:p w:rsidR="002D044B" w:rsidRPr="00C27334" w:rsidRDefault="002D044B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</w:p>
    <w:p w:rsidR="00DB4C9B" w:rsidRPr="00C27334" w:rsidRDefault="00977710" w:rsidP="000D6A4B">
      <w:pPr>
        <w:pStyle w:val="16"/>
        <w:tabs>
          <w:tab w:val="left" w:pos="10206"/>
        </w:tabs>
        <w:spacing w:line="360" w:lineRule="auto"/>
        <w:ind w:right="-284" w:firstLine="426"/>
        <w:jc w:val="center"/>
        <w:outlineLvl w:val="0"/>
        <w:rPr>
          <w:b/>
          <w:color w:val="auto"/>
          <w:sz w:val="28"/>
          <w:szCs w:val="28"/>
        </w:rPr>
      </w:pPr>
      <w:bookmarkStart w:id="4" w:name="_Toc69834084"/>
      <w:r w:rsidRPr="00C27334">
        <w:rPr>
          <w:b/>
          <w:color w:val="auto"/>
          <w:sz w:val="28"/>
          <w:szCs w:val="28"/>
        </w:rPr>
        <w:t>НАПРАВЛЕН</w:t>
      </w:r>
      <w:r w:rsidR="00F65F86" w:rsidRPr="00C27334">
        <w:rPr>
          <w:b/>
          <w:color w:val="auto"/>
          <w:sz w:val="28"/>
          <w:szCs w:val="28"/>
        </w:rPr>
        <w:t>Н</w:t>
      </w:r>
      <w:r w:rsidRPr="00C27334">
        <w:rPr>
          <w:b/>
          <w:color w:val="auto"/>
          <w:sz w:val="28"/>
          <w:szCs w:val="28"/>
        </w:rPr>
        <w:t>ОСТЬ ПРОГРАММЫ</w:t>
      </w:r>
      <w:bookmarkEnd w:id="4"/>
    </w:p>
    <w:p w:rsidR="003427AA" w:rsidRPr="00C27334" w:rsidRDefault="00E93784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 w:eastAsia="ru-RU"/>
        </w:rPr>
      </w:pPr>
      <w:r w:rsidRPr="00C27334">
        <w:rPr>
          <w:szCs w:val="28"/>
          <w:lang w:val="ru-RU"/>
        </w:rPr>
        <w:t>2021</w:t>
      </w:r>
      <w:r w:rsidR="003427AA" w:rsidRPr="00C27334">
        <w:rPr>
          <w:szCs w:val="28"/>
          <w:lang w:val="ru-RU"/>
        </w:rPr>
        <w:t xml:space="preserve"> год - юбилейный год в истории России. </w:t>
      </w:r>
      <w:r w:rsidR="006D3593" w:rsidRPr="00C27334">
        <w:rPr>
          <w:szCs w:val="28"/>
          <w:lang w:val="ru-RU"/>
        </w:rPr>
        <w:t>Год 60</w:t>
      </w:r>
      <w:r w:rsidR="003427AA" w:rsidRPr="00C27334">
        <w:rPr>
          <w:szCs w:val="28"/>
          <w:lang w:val="ru-RU"/>
        </w:rPr>
        <w:t xml:space="preserve">-летия </w:t>
      </w:r>
      <w:r w:rsidR="006D3593" w:rsidRPr="00C27334">
        <w:rPr>
          <w:szCs w:val="28"/>
          <w:lang w:val="ru-RU"/>
        </w:rPr>
        <w:t>перв</w:t>
      </w:r>
      <w:r w:rsidR="006D3593" w:rsidRPr="00C27334">
        <w:rPr>
          <w:szCs w:val="28"/>
          <w:lang w:val="ru-RU"/>
        </w:rPr>
        <w:t>о</w:t>
      </w:r>
      <w:r w:rsidR="006D3593" w:rsidRPr="00C27334">
        <w:rPr>
          <w:szCs w:val="28"/>
          <w:lang w:val="ru-RU"/>
        </w:rPr>
        <w:t>го</w:t>
      </w:r>
      <w:r w:rsidR="006D3593" w:rsidRPr="00C27334">
        <w:rPr>
          <w:szCs w:val="28"/>
        </w:rPr>
        <w:t> </w:t>
      </w:r>
      <w:r w:rsidR="006D3593" w:rsidRPr="00C27334">
        <w:rPr>
          <w:szCs w:val="28"/>
          <w:lang w:val="ru-RU"/>
        </w:rPr>
        <w:t>полёта</w:t>
      </w:r>
      <w:r w:rsidR="006D3593" w:rsidRPr="00C27334">
        <w:rPr>
          <w:szCs w:val="28"/>
        </w:rPr>
        <w:t> </w:t>
      </w:r>
      <w:r w:rsidR="006D3593" w:rsidRPr="00C27334">
        <w:rPr>
          <w:szCs w:val="28"/>
          <w:lang w:val="ru-RU"/>
        </w:rPr>
        <w:t>человека</w:t>
      </w:r>
      <w:r w:rsidR="006D3593" w:rsidRPr="00C27334">
        <w:rPr>
          <w:szCs w:val="28"/>
        </w:rPr>
        <w:t> </w:t>
      </w:r>
      <w:r w:rsidR="006D3593" w:rsidRPr="00C27334">
        <w:rPr>
          <w:szCs w:val="28"/>
          <w:lang w:val="ru-RU"/>
        </w:rPr>
        <w:t>в космос.</w:t>
      </w:r>
      <w:r w:rsidR="00837A78" w:rsidRPr="00C27334">
        <w:rPr>
          <w:szCs w:val="28"/>
        </w:rPr>
        <w:t> </w:t>
      </w:r>
      <w:r w:rsidR="00837A78" w:rsidRPr="00C27334">
        <w:rPr>
          <w:szCs w:val="28"/>
          <w:lang w:val="ru-RU"/>
        </w:rPr>
        <w:t>Полёт Юрия Гагарина - это выдающееся событие, которое в ХХ веке смогло соединить всех жителей страны СССР в едином чу</w:t>
      </w:r>
      <w:r w:rsidR="00837A78" w:rsidRPr="00C27334">
        <w:rPr>
          <w:szCs w:val="28"/>
          <w:lang w:val="ru-RU"/>
        </w:rPr>
        <w:t>в</w:t>
      </w:r>
      <w:r w:rsidR="00837A78" w:rsidRPr="00C27334">
        <w:rPr>
          <w:szCs w:val="28"/>
          <w:lang w:val="ru-RU"/>
        </w:rPr>
        <w:t>стве радости от победы в мирном освоении космического пространства, в ж</w:t>
      </w:r>
      <w:r w:rsidR="00837A78" w:rsidRPr="00C27334">
        <w:rPr>
          <w:szCs w:val="28"/>
          <w:lang w:val="ru-RU"/>
        </w:rPr>
        <w:t>е</w:t>
      </w:r>
      <w:r w:rsidR="00837A78" w:rsidRPr="00C27334">
        <w:rPr>
          <w:szCs w:val="28"/>
          <w:lang w:val="ru-RU"/>
        </w:rPr>
        <w:lastRenderedPageBreak/>
        <w:t xml:space="preserve">лании учиться, развиваться, развивать науку, технику, всю </w:t>
      </w:r>
      <w:proofErr w:type="spellStart"/>
      <w:r w:rsidR="00837A78" w:rsidRPr="00C27334">
        <w:rPr>
          <w:szCs w:val="28"/>
          <w:lang w:val="ru-RU"/>
        </w:rPr>
        <w:t>страну</w:t>
      </w:r>
      <w:proofErr w:type="gramStart"/>
      <w:r w:rsidR="00837A78" w:rsidRPr="00C27334">
        <w:rPr>
          <w:szCs w:val="28"/>
          <w:lang w:val="ru-RU"/>
        </w:rPr>
        <w:t>.</w:t>
      </w:r>
      <w:r w:rsidR="003427AA" w:rsidRPr="00C27334">
        <w:rPr>
          <w:szCs w:val="28"/>
          <w:lang w:val="ru-RU"/>
        </w:rPr>
        <w:t>В</w:t>
      </w:r>
      <w:proofErr w:type="spellEnd"/>
      <w:proofErr w:type="gramEnd"/>
      <w:r w:rsidR="003427AA" w:rsidRPr="00C27334">
        <w:rPr>
          <w:szCs w:val="28"/>
          <w:lang w:val="ru-RU"/>
        </w:rPr>
        <w:t xml:space="preserve"> год</w:t>
      </w:r>
      <w:r w:rsidR="003427AA" w:rsidRPr="00C27334">
        <w:rPr>
          <w:szCs w:val="28"/>
          <w:lang w:val="ru-RU" w:eastAsia="ru-RU"/>
        </w:rPr>
        <w:t xml:space="preserve"> праз</w:t>
      </w:r>
      <w:r w:rsidR="003427AA" w:rsidRPr="00C27334">
        <w:rPr>
          <w:szCs w:val="28"/>
          <w:lang w:val="ru-RU" w:eastAsia="ru-RU"/>
        </w:rPr>
        <w:t>д</w:t>
      </w:r>
      <w:r w:rsidR="003427AA" w:rsidRPr="00C27334">
        <w:rPr>
          <w:szCs w:val="28"/>
          <w:lang w:val="ru-RU" w:eastAsia="ru-RU"/>
        </w:rPr>
        <w:t xml:space="preserve">нования юбилея в программу деятельности </w:t>
      </w:r>
      <w:r w:rsidR="00324A50" w:rsidRPr="00C27334">
        <w:rPr>
          <w:szCs w:val="28"/>
          <w:lang w:val="ru-RU" w:eastAsia="ru-RU"/>
        </w:rPr>
        <w:t xml:space="preserve">летнего </w:t>
      </w:r>
      <w:r w:rsidR="003427AA" w:rsidRPr="00C27334">
        <w:rPr>
          <w:szCs w:val="28"/>
          <w:lang w:val="ru-RU" w:eastAsia="ru-RU"/>
        </w:rPr>
        <w:t>лагеря включены различные мероприятии, посвященные данному событию</w:t>
      </w:r>
      <w:r w:rsidR="00837A78" w:rsidRPr="00C27334">
        <w:rPr>
          <w:szCs w:val="28"/>
          <w:lang w:val="ru-RU" w:eastAsia="ru-RU"/>
        </w:rPr>
        <w:t xml:space="preserve"> и Году науки и технологии</w:t>
      </w:r>
      <w:r w:rsidR="003427AA" w:rsidRPr="00C27334">
        <w:rPr>
          <w:szCs w:val="28"/>
          <w:lang w:val="ru-RU" w:eastAsia="ru-RU"/>
        </w:rPr>
        <w:t>.</w:t>
      </w:r>
    </w:p>
    <w:p w:rsidR="00977710" w:rsidRPr="00C27334" w:rsidRDefault="0097771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proofErr w:type="spellStart"/>
      <w:r w:rsidRPr="00C27334">
        <w:rPr>
          <w:color w:val="auto"/>
          <w:sz w:val="28"/>
          <w:szCs w:val="28"/>
        </w:rPr>
        <w:t>Программаорганизации</w:t>
      </w:r>
      <w:proofErr w:type="spellEnd"/>
      <w:r w:rsidRPr="00C27334">
        <w:rPr>
          <w:color w:val="auto"/>
          <w:sz w:val="28"/>
          <w:szCs w:val="28"/>
        </w:rPr>
        <w:t xml:space="preserve"> летнего отдыха</w:t>
      </w:r>
      <w:r w:rsidR="00E93784" w:rsidRPr="00C27334">
        <w:rPr>
          <w:color w:val="auto"/>
          <w:sz w:val="28"/>
          <w:szCs w:val="28"/>
        </w:rPr>
        <w:t xml:space="preserve"> 2021</w:t>
      </w:r>
      <w:r w:rsidR="00DB4C9B" w:rsidRPr="00C27334">
        <w:rPr>
          <w:color w:val="auto"/>
          <w:sz w:val="28"/>
          <w:szCs w:val="28"/>
        </w:rPr>
        <w:t xml:space="preserve"> года</w:t>
      </w:r>
      <w:r w:rsidRPr="00C27334">
        <w:rPr>
          <w:color w:val="auto"/>
          <w:sz w:val="28"/>
          <w:szCs w:val="28"/>
        </w:rPr>
        <w:t xml:space="preserve"> «</w:t>
      </w:r>
      <w:r w:rsidR="00E93784" w:rsidRPr="00C27334">
        <w:rPr>
          <w:color w:val="auto"/>
          <w:sz w:val="28"/>
          <w:szCs w:val="28"/>
        </w:rPr>
        <w:t>Дети Солнца</w:t>
      </w:r>
      <w:r w:rsidRPr="00C27334">
        <w:rPr>
          <w:color w:val="auto"/>
          <w:sz w:val="28"/>
          <w:szCs w:val="28"/>
        </w:rPr>
        <w:t>»</w:t>
      </w:r>
      <w:r w:rsidR="00DB4C9B" w:rsidRPr="00C27334">
        <w:rPr>
          <w:color w:val="auto"/>
          <w:sz w:val="28"/>
          <w:szCs w:val="28"/>
        </w:rPr>
        <w:t xml:space="preserve"> согласно утвержденному графику </w:t>
      </w:r>
      <w:r w:rsidRPr="00C27334">
        <w:rPr>
          <w:color w:val="auto"/>
          <w:sz w:val="28"/>
          <w:szCs w:val="28"/>
        </w:rPr>
        <w:t>включает в себя 6 летних смен, содержание которых сформировано по одной или нескольким направленностям, учитывая специфику заездов.</w:t>
      </w:r>
    </w:p>
    <w:p w:rsidR="005B5699" w:rsidRPr="00C27334" w:rsidRDefault="005B5699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b/>
          <w:color w:val="auto"/>
          <w:sz w:val="28"/>
          <w:szCs w:val="28"/>
        </w:rPr>
      </w:pPr>
      <w:r w:rsidRPr="00C27334">
        <w:rPr>
          <w:b/>
          <w:color w:val="auto"/>
          <w:sz w:val="28"/>
          <w:szCs w:val="28"/>
        </w:rPr>
        <w:t>8 июня – 21 июня – 1-я летняя смена «Зелёные ладошки».</w:t>
      </w:r>
    </w:p>
    <w:p w:rsidR="005B5699" w:rsidRPr="00C27334" w:rsidRDefault="005B5699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На</w:t>
      </w:r>
      <w:r w:rsidR="00A93416" w:rsidRPr="00C27334">
        <w:rPr>
          <w:color w:val="auto"/>
          <w:sz w:val="28"/>
          <w:szCs w:val="28"/>
        </w:rPr>
        <w:t>правленность смены: естественнона</w:t>
      </w:r>
      <w:r w:rsidRPr="00C27334">
        <w:rPr>
          <w:color w:val="auto"/>
          <w:sz w:val="28"/>
          <w:szCs w:val="28"/>
        </w:rPr>
        <w:t>учная.</w:t>
      </w:r>
    </w:p>
    <w:p w:rsidR="005B5699" w:rsidRPr="00C27334" w:rsidRDefault="0074271C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Смена о</w:t>
      </w:r>
      <w:r w:rsidR="005B5699" w:rsidRPr="00C27334">
        <w:rPr>
          <w:color w:val="auto"/>
          <w:sz w:val="28"/>
          <w:szCs w:val="28"/>
        </w:rPr>
        <w:t>риентирована на развитие интереса обучающихся к изучению и о</w:t>
      </w:r>
      <w:r w:rsidR="005B5699" w:rsidRPr="00C27334">
        <w:rPr>
          <w:color w:val="auto"/>
          <w:sz w:val="28"/>
          <w:szCs w:val="28"/>
        </w:rPr>
        <w:t>х</w:t>
      </w:r>
      <w:r w:rsidR="005B5699" w:rsidRPr="00C27334">
        <w:rPr>
          <w:color w:val="auto"/>
          <w:sz w:val="28"/>
          <w:szCs w:val="28"/>
        </w:rPr>
        <w:t>ране природы, биологии, географии, экологии и других наук о Земле, являясь основной частью непрерывного экологического образования. В настоящее вр</w:t>
      </w:r>
      <w:r w:rsidR="005B5699" w:rsidRPr="00C27334">
        <w:rPr>
          <w:color w:val="auto"/>
          <w:sz w:val="28"/>
          <w:szCs w:val="28"/>
        </w:rPr>
        <w:t>е</w:t>
      </w:r>
      <w:r w:rsidR="005B5699" w:rsidRPr="00C27334">
        <w:rPr>
          <w:color w:val="auto"/>
          <w:sz w:val="28"/>
          <w:szCs w:val="28"/>
        </w:rPr>
        <w:t>мя экологическое образование становится значимым в организации системы непрерывного экологического образования и воспитания подрастающего пок</w:t>
      </w:r>
      <w:r w:rsidR="005B5699" w:rsidRPr="00C27334">
        <w:rPr>
          <w:color w:val="auto"/>
          <w:sz w:val="28"/>
          <w:szCs w:val="28"/>
        </w:rPr>
        <w:t>о</w:t>
      </w:r>
      <w:r w:rsidR="005B5699" w:rsidRPr="00C27334">
        <w:rPr>
          <w:color w:val="auto"/>
          <w:sz w:val="28"/>
          <w:szCs w:val="28"/>
        </w:rPr>
        <w:t>ления. Особым фактором, обусловливающим специфику экологического обр</w:t>
      </w:r>
      <w:r w:rsidR="005B5699" w:rsidRPr="00C27334">
        <w:rPr>
          <w:color w:val="auto"/>
          <w:sz w:val="28"/>
          <w:szCs w:val="28"/>
        </w:rPr>
        <w:t>а</w:t>
      </w:r>
      <w:r w:rsidR="005B5699" w:rsidRPr="00C27334">
        <w:rPr>
          <w:color w:val="auto"/>
          <w:sz w:val="28"/>
          <w:szCs w:val="28"/>
        </w:rPr>
        <w:t>зования в данном направлении, является организация целенаправленной пра</w:t>
      </w:r>
      <w:r w:rsidR="005B5699" w:rsidRPr="00C27334">
        <w:rPr>
          <w:color w:val="auto"/>
          <w:sz w:val="28"/>
          <w:szCs w:val="28"/>
        </w:rPr>
        <w:t>к</w:t>
      </w:r>
      <w:r w:rsidR="005B5699" w:rsidRPr="00C27334">
        <w:rPr>
          <w:color w:val="auto"/>
          <w:sz w:val="28"/>
          <w:szCs w:val="28"/>
        </w:rPr>
        <w:t xml:space="preserve">тической деятельности. </w:t>
      </w:r>
    </w:p>
    <w:p w:rsidR="005B5699" w:rsidRPr="00C27334" w:rsidRDefault="005B5699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b/>
          <w:color w:val="auto"/>
          <w:sz w:val="28"/>
          <w:szCs w:val="28"/>
        </w:rPr>
      </w:pPr>
      <w:r w:rsidRPr="00C27334">
        <w:rPr>
          <w:b/>
          <w:color w:val="auto"/>
          <w:sz w:val="28"/>
          <w:szCs w:val="28"/>
        </w:rPr>
        <w:t>24 июня – 7 июля – 2-я летняя смена «Нарисуй свою мечту».</w:t>
      </w:r>
    </w:p>
    <w:p w:rsidR="00AA029B" w:rsidRDefault="005B5699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rFonts w:ascii="Arial" w:hAnsi="Arial" w:cs="Arial"/>
          <w:color w:val="333333"/>
          <w:sz w:val="31"/>
          <w:szCs w:val="31"/>
          <w:shd w:val="clear" w:color="auto" w:fill="FFFFFF"/>
        </w:rPr>
      </w:pPr>
      <w:r w:rsidRPr="00C27334">
        <w:rPr>
          <w:color w:val="auto"/>
          <w:sz w:val="28"/>
          <w:szCs w:val="28"/>
        </w:rPr>
        <w:t>Направленность смены: художественная.</w:t>
      </w:r>
      <w:r w:rsidR="00AA029B" w:rsidRPr="00AA029B">
        <w:rPr>
          <w:rFonts w:ascii="Arial" w:hAnsi="Arial" w:cs="Arial"/>
          <w:color w:val="333333"/>
          <w:sz w:val="31"/>
          <w:szCs w:val="31"/>
          <w:shd w:val="clear" w:color="auto" w:fill="FFFFFF"/>
        </w:rPr>
        <w:t xml:space="preserve"> </w:t>
      </w:r>
    </w:p>
    <w:p w:rsidR="00567637" w:rsidRDefault="00AA029B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31"/>
          <w:szCs w:val="31"/>
          <w:shd w:val="clear" w:color="auto" w:fill="FFFFFF"/>
        </w:rPr>
        <w:t> </w:t>
      </w:r>
      <w:r w:rsidR="0074271C" w:rsidRPr="00D80FB6">
        <w:rPr>
          <w:color w:val="auto"/>
          <w:sz w:val="28"/>
          <w:szCs w:val="28"/>
        </w:rPr>
        <w:t>Смена ориентирована</w:t>
      </w:r>
      <w:r w:rsidR="00A93416" w:rsidRPr="00D80FB6">
        <w:rPr>
          <w:color w:val="auto"/>
          <w:sz w:val="28"/>
          <w:szCs w:val="28"/>
          <w:shd w:val="clear" w:color="auto" w:fill="FFFFFF"/>
        </w:rPr>
        <w:t xml:space="preserve"> на развитие творческого потенциала каждого ребе</w:t>
      </w:r>
      <w:r w:rsidR="00A93416" w:rsidRPr="00D80FB6">
        <w:rPr>
          <w:color w:val="auto"/>
          <w:sz w:val="28"/>
          <w:szCs w:val="28"/>
          <w:shd w:val="clear" w:color="auto" w:fill="FFFFFF"/>
        </w:rPr>
        <w:t>н</w:t>
      </w:r>
      <w:r w:rsidR="00A93416" w:rsidRPr="00D80FB6">
        <w:rPr>
          <w:color w:val="auto"/>
          <w:sz w:val="28"/>
          <w:szCs w:val="28"/>
          <w:shd w:val="clear" w:color="auto" w:fill="FFFFFF"/>
        </w:rPr>
        <w:t>ка, раскрытие его природных задатков в различн</w:t>
      </w:r>
      <w:r w:rsidR="00110C39" w:rsidRPr="00D80FB6">
        <w:rPr>
          <w:color w:val="auto"/>
          <w:sz w:val="28"/>
          <w:szCs w:val="28"/>
          <w:shd w:val="clear" w:color="auto" w:fill="FFFFFF"/>
        </w:rPr>
        <w:t>ых сферах культуры и искусс</w:t>
      </w:r>
      <w:r w:rsidR="00110C39" w:rsidRPr="00D80FB6">
        <w:rPr>
          <w:color w:val="auto"/>
          <w:sz w:val="28"/>
          <w:szCs w:val="28"/>
          <w:shd w:val="clear" w:color="auto" w:fill="FFFFFF"/>
        </w:rPr>
        <w:t>т</w:t>
      </w:r>
      <w:r w:rsidR="00110C39" w:rsidRPr="00D80FB6">
        <w:rPr>
          <w:color w:val="auto"/>
          <w:sz w:val="28"/>
          <w:szCs w:val="28"/>
          <w:shd w:val="clear" w:color="auto" w:fill="FFFFFF"/>
        </w:rPr>
        <w:t xml:space="preserve">ва, которые </w:t>
      </w:r>
      <w:r w:rsidR="00A93416" w:rsidRPr="00D80FB6">
        <w:rPr>
          <w:color w:val="auto"/>
          <w:sz w:val="28"/>
          <w:szCs w:val="28"/>
          <w:shd w:val="clear" w:color="auto" w:fill="FFFFFF"/>
        </w:rPr>
        <w:t>позволяют усваивать и передавать культурный, духовный и истор</w:t>
      </w:r>
      <w:r w:rsidR="00A93416" w:rsidRPr="00D80FB6">
        <w:rPr>
          <w:color w:val="auto"/>
          <w:sz w:val="28"/>
          <w:szCs w:val="28"/>
          <w:shd w:val="clear" w:color="auto" w:fill="FFFFFF"/>
        </w:rPr>
        <w:t>и</w:t>
      </w:r>
      <w:r w:rsidR="00A93416" w:rsidRPr="00D80FB6">
        <w:rPr>
          <w:color w:val="auto"/>
          <w:sz w:val="28"/>
          <w:szCs w:val="28"/>
          <w:shd w:val="clear" w:color="auto" w:fill="FFFFFF"/>
        </w:rPr>
        <w:t>ческий опыт жизнедеятельности человечества, способствуют становлению и развитию творческой личности, стремящейся к реализации своих творческих способностей</w:t>
      </w:r>
      <w:r w:rsidR="00567637" w:rsidRPr="00D80FB6">
        <w:rPr>
          <w:color w:val="auto"/>
          <w:sz w:val="28"/>
          <w:szCs w:val="28"/>
          <w:shd w:val="clear" w:color="auto" w:fill="FFFFFF"/>
        </w:rPr>
        <w:t>.</w:t>
      </w:r>
      <w:r w:rsidR="00A93416" w:rsidRPr="00D80FB6">
        <w:rPr>
          <w:color w:val="auto"/>
          <w:sz w:val="28"/>
          <w:szCs w:val="28"/>
          <w:shd w:val="clear" w:color="auto" w:fill="FFFFFF"/>
        </w:rPr>
        <w:t xml:space="preserve"> </w:t>
      </w:r>
    </w:p>
    <w:p w:rsidR="005B5699" w:rsidRPr="00C27334" w:rsidRDefault="005B5699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b/>
          <w:color w:val="auto"/>
          <w:sz w:val="28"/>
          <w:szCs w:val="28"/>
        </w:rPr>
      </w:pPr>
      <w:r w:rsidRPr="00C27334">
        <w:rPr>
          <w:b/>
          <w:color w:val="auto"/>
          <w:sz w:val="28"/>
          <w:szCs w:val="28"/>
        </w:rPr>
        <w:t>10 июля – 23 июля – 3-я летняя смена «Сказки летнего леса».</w:t>
      </w:r>
    </w:p>
    <w:p w:rsidR="005B5699" w:rsidRPr="00C27334" w:rsidRDefault="005B5699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Направленнос</w:t>
      </w:r>
      <w:r w:rsidR="00A93416" w:rsidRPr="00C27334">
        <w:rPr>
          <w:color w:val="auto"/>
          <w:sz w:val="28"/>
          <w:szCs w:val="28"/>
        </w:rPr>
        <w:t>ть смены: социально-гуманитарн</w:t>
      </w:r>
      <w:r w:rsidRPr="00C27334">
        <w:rPr>
          <w:color w:val="auto"/>
          <w:sz w:val="28"/>
          <w:szCs w:val="28"/>
        </w:rPr>
        <w:t>ая</w:t>
      </w:r>
      <w:r w:rsidR="00505718" w:rsidRPr="00C27334">
        <w:rPr>
          <w:color w:val="auto"/>
          <w:sz w:val="28"/>
          <w:szCs w:val="28"/>
        </w:rPr>
        <w:t>.</w:t>
      </w:r>
    </w:p>
    <w:p w:rsidR="00BC19C5" w:rsidRPr="00C27334" w:rsidRDefault="0050571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  <w:shd w:val="clear" w:color="auto" w:fill="FFFFFF"/>
        </w:rPr>
      </w:pPr>
      <w:r w:rsidRPr="00C27334">
        <w:rPr>
          <w:color w:val="auto"/>
          <w:sz w:val="28"/>
          <w:szCs w:val="28"/>
          <w:shd w:val="clear" w:color="auto" w:fill="FFFFFF"/>
        </w:rPr>
        <w:t>Основная цель, реализуемая в рамках социально-гуманитарной направле</w:t>
      </w:r>
      <w:r w:rsidRPr="00C27334">
        <w:rPr>
          <w:color w:val="auto"/>
          <w:sz w:val="28"/>
          <w:szCs w:val="28"/>
          <w:shd w:val="clear" w:color="auto" w:fill="FFFFFF"/>
        </w:rPr>
        <w:t>н</w:t>
      </w:r>
      <w:r w:rsidRPr="00C27334">
        <w:rPr>
          <w:color w:val="auto"/>
          <w:sz w:val="28"/>
          <w:szCs w:val="28"/>
          <w:shd w:val="clear" w:color="auto" w:fill="FFFFFF"/>
        </w:rPr>
        <w:t>ности дополнительного образования детей, - это формирование готовности к самореализации детей в системе социальных отношений на основе формиров</w:t>
      </w:r>
      <w:r w:rsidRPr="00C27334">
        <w:rPr>
          <w:color w:val="auto"/>
          <w:sz w:val="28"/>
          <w:szCs w:val="28"/>
          <w:shd w:val="clear" w:color="auto" w:fill="FFFFFF"/>
        </w:rPr>
        <w:t>а</w:t>
      </w:r>
      <w:r w:rsidRPr="00C27334">
        <w:rPr>
          <w:color w:val="auto"/>
          <w:sz w:val="28"/>
          <w:szCs w:val="28"/>
          <w:shd w:val="clear" w:color="auto" w:fill="FFFFFF"/>
        </w:rPr>
        <w:lastRenderedPageBreak/>
        <w:t>ния нового уровня социальной компетентности и развития социальной одаре</w:t>
      </w:r>
      <w:r w:rsidRPr="00C27334">
        <w:rPr>
          <w:color w:val="auto"/>
          <w:sz w:val="28"/>
          <w:szCs w:val="28"/>
          <w:shd w:val="clear" w:color="auto" w:fill="FFFFFF"/>
        </w:rPr>
        <w:t>н</w:t>
      </w:r>
      <w:r w:rsidRPr="00C27334">
        <w:rPr>
          <w:color w:val="auto"/>
          <w:sz w:val="28"/>
          <w:szCs w:val="28"/>
          <w:shd w:val="clear" w:color="auto" w:fill="FFFFFF"/>
        </w:rPr>
        <w:t>ности.</w:t>
      </w:r>
    </w:p>
    <w:p w:rsidR="005B5699" w:rsidRPr="00C27334" w:rsidRDefault="005B5699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Социальное самоопределение детей и развитие детской социальной иници</w:t>
      </w:r>
      <w:r w:rsidRPr="00C27334">
        <w:rPr>
          <w:color w:val="auto"/>
          <w:sz w:val="28"/>
          <w:szCs w:val="28"/>
        </w:rPr>
        <w:t>а</w:t>
      </w:r>
      <w:r w:rsidRPr="00C27334">
        <w:rPr>
          <w:color w:val="auto"/>
          <w:sz w:val="28"/>
          <w:szCs w:val="28"/>
        </w:rPr>
        <w:t>тивы является на современном этапе одной из главных задач социально-педагогического направления, которая актуальна, прежде всего, потому, что сейчас на передний план выходит проблема воспитания личности, способной действовать универсально, владеющей культурой социального самоопредел</w:t>
      </w:r>
      <w:r w:rsidRPr="00C27334">
        <w:rPr>
          <w:color w:val="auto"/>
          <w:sz w:val="28"/>
          <w:szCs w:val="28"/>
        </w:rPr>
        <w:t>е</w:t>
      </w:r>
      <w:r w:rsidRPr="00C27334">
        <w:rPr>
          <w:color w:val="auto"/>
          <w:sz w:val="28"/>
          <w:szCs w:val="28"/>
        </w:rPr>
        <w:t>ния. А для этого важно сформировать опыт проживания в социальной системе.</w:t>
      </w:r>
    </w:p>
    <w:p w:rsidR="005B5699" w:rsidRPr="00C27334" w:rsidRDefault="005B5699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b/>
          <w:color w:val="auto"/>
          <w:sz w:val="28"/>
          <w:szCs w:val="28"/>
        </w:rPr>
      </w:pPr>
      <w:r w:rsidRPr="00C27334">
        <w:rPr>
          <w:b/>
          <w:color w:val="auto"/>
          <w:sz w:val="28"/>
          <w:szCs w:val="28"/>
        </w:rPr>
        <w:t>26 июля – 8 августа – 4-я летняя смена «Человек и Вселенная».</w:t>
      </w:r>
    </w:p>
    <w:p w:rsidR="005B5699" w:rsidRPr="00C27334" w:rsidRDefault="005B5699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Н</w:t>
      </w:r>
      <w:r w:rsidR="00D4133D" w:rsidRPr="00C27334">
        <w:rPr>
          <w:color w:val="auto"/>
          <w:sz w:val="28"/>
          <w:szCs w:val="28"/>
        </w:rPr>
        <w:t>аправленность смены: социально-гуманитарная</w:t>
      </w:r>
    </w:p>
    <w:p w:rsidR="00D80FB6" w:rsidRDefault="0074271C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Смена ориентирована</w:t>
      </w:r>
      <w:r w:rsidR="005B5699" w:rsidRPr="00C27334">
        <w:rPr>
          <w:szCs w:val="28"/>
          <w:lang w:val="ru-RU"/>
        </w:rPr>
        <w:t xml:space="preserve"> на обогащение детей знаниями об историческом пр</w:t>
      </w:r>
      <w:r w:rsidR="005B5699" w:rsidRPr="00C27334">
        <w:rPr>
          <w:szCs w:val="28"/>
          <w:lang w:val="ru-RU"/>
        </w:rPr>
        <w:t>о</w:t>
      </w:r>
      <w:r w:rsidR="005B5699" w:rsidRPr="00C27334">
        <w:rPr>
          <w:szCs w:val="28"/>
          <w:lang w:val="ru-RU"/>
        </w:rPr>
        <w:t>шлом нашего края, культурных традициях прошлого и настоящего, развитие интеллектуальных и творческих способностей детей, воспитания чувства гра</w:t>
      </w:r>
      <w:r w:rsidR="005B5699" w:rsidRPr="00C27334">
        <w:rPr>
          <w:szCs w:val="28"/>
          <w:lang w:val="ru-RU"/>
        </w:rPr>
        <w:t>ж</w:t>
      </w:r>
      <w:r w:rsidR="005B5699" w:rsidRPr="00C27334">
        <w:rPr>
          <w:szCs w:val="28"/>
          <w:lang w:val="ru-RU"/>
        </w:rPr>
        <w:t>данственности и уважения к предшествующим поколениям героев.</w:t>
      </w:r>
    </w:p>
    <w:p w:rsidR="005B5699" w:rsidRPr="00D80FB6" w:rsidRDefault="00D80FB6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 </w:t>
      </w:r>
      <w:r w:rsidRPr="00D80FB6">
        <w:rPr>
          <w:color w:val="000000"/>
          <w:szCs w:val="28"/>
          <w:shd w:val="clear" w:color="auto" w:fill="FFFFFF"/>
          <w:lang w:val="ru-RU"/>
        </w:rPr>
        <w:t xml:space="preserve">Для </w:t>
      </w:r>
      <w:r>
        <w:rPr>
          <w:color w:val="000000"/>
          <w:szCs w:val="28"/>
          <w:shd w:val="clear" w:color="auto" w:fill="FFFFFF"/>
          <w:lang w:val="ru-RU"/>
        </w:rPr>
        <w:t xml:space="preserve">жителей Оренбургской области – это </w:t>
      </w:r>
      <w:r w:rsidRPr="00D80FB6">
        <w:rPr>
          <w:color w:val="000000"/>
          <w:szCs w:val="28"/>
          <w:shd w:val="clear" w:color="auto" w:fill="FFFFFF"/>
          <w:lang w:val="ru-RU"/>
        </w:rPr>
        <w:t>особый праздник, ведь именно здесь, в Оренбурге, начал свой путь к звездам первый космонавт Земли – Юрий Гагарин. Его исторический полет на советском космическом корабле «Восток» длился всего 108 минут, но именно он стал первым шагом человечества в ко</w:t>
      </w:r>
      <w:r w:rsidRPr="00D80FB6">
        <w:rPr>
          <w:color w:val="000000"/>
          <w:szCs w:val="28"/>
          <w:shd w:val="clear" w:color="auto" w:fill="FFFFFF"/>
          <w:lang w:val="ru-RU"/>
        </w:rPr>
        <w:t>с</w:t>
      </w:r>
      <w:r w:rsidRPr="00D80FB6">
        <w:rPr>
          <w:color w:val="000000"/>
          <w:szCs w:val="28"/>
          <w:shd w:val="clear" w:color="auto" w:fill="FFFFFF"/>
          <w:lang w:val="ru-RU"/>
        </w:rPr>
        <w:t xml:space="preserve">мическое пространство. После этого полета Юрий Алексеевич стал одним из самых известных людей на нашей планете. Авиационное училище летчиков, в котором учился Гагарин, окончили еще трое космонавтов: Валентин Лебедев, Александр </w:t>
      </w:r>
      <w:proofErr w:type="spellStart"/>
      <w:r w:rsidRPr="00D80FB6">
        <w:rPr>
          <w:color w:val="000000"/>
          <w:szCs w:val="28"/>
          <w:shd w:val="clear" w:color="auto" w:fill="FFFFFF"/>
          <w:lang w:val="ru-RU"/>
        </w:rPr>
        <w:t>Викторенко</w:t>
      </w:r>
      <w:proofErr w:type="spellEnd"/>
      <w:r w:rsidRPr="00D80FB6">
        <w:rPr>
          <w:color w:val="000000"/>
          <w:szCs w:val="28"/>
          <w:shd w:val="clear" w:color="auto" w:fill="FFFFFF"/>
          <w:lang w:val="ru-RU"/>
        </w:rPr>
        <w:t xml:space="preserve"> и Юрий Лончаков.</w:t>
      </w:r>
    </w:p>
    <w:p w:rsidR="005B5699" w:rsidRPr="00C27334" w:rsidRDefault="005B5699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b/>
          <w:color w:val="auto"/>
          <w:sz w:val="28"/>
          <w:szCs w:val="28"/>
        </w:rPr>
      </w:pPr>
      <w:r w:rsidRPr="00C27334">
        <w:rPr>
          <w:b/>
          <w:color w:val="auto"/>
          <w:sz w:val="28"/>
          <w:szCs w:val="28"/>
        </w:rPr>
        <w:t>11 августа – 24 августа – 5-я летняя смена «Искусство во всех проявл</w:t>
      </w:r>
      <w:r w:rsidRPr="00C27334">
        <w:rPr>
          <w:b/>
          <w:color w:val="auto"/>
          <w:sz w:val="28"/>
          <w:szCs w:val="28"/>
        </w:rPr>
        <w:t>е</w:t>
      </w:r>
      <w:r w:rsidRPr="00C27334">
        <w:rPr>
          <w:b/>
          <w:color w:val="auto"/>
          <w:sz w:val="28"/>
          <w:szCs w:val="28"/>
        </w:rPr>
        <w:t>ниях</w:t>
      </w:r>
      <w:r w:rsidRPr="00C27334">
        <w:rPr>
          <w:b/>
          <w:color w:val="auto"/>
          <w:sz w:val="28"/>
          <w:szCs w:val="28"/>
          <w:shd w:val="clear" w:color="auto" w:fill="FFFFFF"/>
        </w:rPr>
        <w:t>»</w:t>
      </w:r>
      <w:r w:rsidRPr="00C27334">
        <w:rPr>
          <w:b/>
          <w:color w:val="auto"/>
          <w:sz w:val="28"/>
          <w:szCs w:val="28"/>
        </w:rPr>
        <w:t>.</w:t>
      </w:r>
    </w:p>
    <w:p w:rsidR="005B5699" w:rsidRPr="00C27334" w:rsidRDefault="005B5699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Направле</w:t>
      </w:r>
      <w:r w:rsidR="000D6135" w:rsidRPr="00C27334">
        <w:rPr>
          <w:color w:val="auto"/>
          <w:sz w:val="28"/>
          <w:szCs w:val="28"/>
        </w:rPr>
        <w:t>нность смены: художественная</w:t>
      </w:r>
      <w:r w:rsidRPr="00C27334">
        <w:rPr>
          <w:color w:val="auto"/>
          <w:sz w:val="28"/>
          <w:szCs w:val="28"/>
        </w:rPr>
        <w:t>.</w:t>
      </w:r>
    </w:p>
    <w:p w:rsidR="005B5699" w:rsidRPr="00C27334" w:rsidRDefault="00725C82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Смена ориентирована</w:t>
      </w:r>
      <w:r w:rsidR="005B5699" w:rsidRPr="00C27334">
        <w:rPr>
          <w:color w:val="auto"/>
          <w:sz w:val="28"/>
          <w:szCs w:val="28"/>
        </w:rPr>
        <w:t xml:space="preserve"> на изучение специфики и сущности функциониров</w:t>
      </w:r>
      <w:r w:rsidR="005B5699" w:rsidRPr="00C27334">
        <w:rPr>
          <w:color w:val="auto"/>
          <w:sz w:val="28"/>
          <w:szCs w:val="28"/>
        </w:rPr>
        <w:t>а</w:t>
      </w:r>
      <w:r w:rsidR="005B5699" w:rsidRPr="00C27334">
        <w:rPr>
          <w:color w:val="auto"/>
          <w:sz w:val="28"/>
          <w:szCs w:val="28"/>
        </w:rPr>
        <w:t>ния и воспитания культуры, определение её места и роли среди других соц</w:t>
      </w:r>
      <w:r w:rsidR="005B5699" w:rsidRPr="00C27334">
        <w:rPr>
          <w:color w:val="auto"/>
          <w:sz w:val="28"/>
          <w:szCs w:val="28"/>
        </w:rPr>
        <w:t>и</w:t>
      </w:r>
      <w:r w:rsidR="005B5699" w:rsidRPr="00C27334">
        <w:rPr>
          <w:color w:val="auto"/>
          <w:sz w:val="28"/>
          <w:szCs w:val="28"/>
        </w:rPr>
        <w:t>альных явлений; дает представление о развитии мировой художественной кул</w:t>
      </w:r>
      <w:r w:rsidR="005B5699" w:rsidRPr="00C27334">
        <w:rPr>
          <w:color w:val="auto"/>
          <w:sz w:val="28"/>
          <w:szCs w:val="28"/>
        </w:rPr>
        <w:t>ь</w:t>
      </w:r>
      <w:r w:rsidR="005B5699" w:rsidRPr="00C27334">
        <w:rPr>
          <w:color w:val="auto"/>
          <w:sz w:val="28"/>
          <w:szCs w:val="28"/>
        </w:rPr>
        <w:t>туры через систематизацию ценностей культуры разных народов. Позволяет д</w:t>
      </w:r>
      <w:r w:rsidR="005B5699" w:rsidRPr="00C27334">
        <w:rPr>
          <w:color w:val="auto"/>
          <w:sz w:val="28"/>
          <w:szCs w:val="28"/>
        </w:rPr>
        <w:t>е</w:t>
      </w:r>
      <w:r w:rsidR="005B5699" w:rsidRPr="00C27334">
        <w:rPr>
          <w:color w:val="auto"/>
          <w:sz w:val="28"/>
          <w:szCs w:val="28"/>
        </w:rPr>
        <w:t>тям через самостоятельную исследовательскую деятельность постигать соде</w:t>
      </w:r>
      <w:r w:rsidR="005B5699" w:rsidRPr="00C27334">
        <w:rPr>
          <w:color w:val="auto"/>
          <w:sz w:val="28"/>
          <w:szCs w:val="28"/>
        </w:rPr>
        <w:t>р</w:t>
      </w:r>
      <w:r w:rsidR="005B5699" w:rsidRPr="00C27334">
        <w:rPr>
          <w:color w:val="auto"/>
          <w:sz w:val="28"/>
          <w:szCs w:val="28"/>
        </w:rPr>
        <w:t xml:space="preserve">жание мира вещей, идей, отношений разных эпох. </w:t>
      </w:r>
    </w:p>
    <w:p w:rsidR="005B5699" w:rsidRPr="00C27334" w:rsidRDefault="005B5699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b/>
          <w:color w:val="auto"/>
          <w:sz w:val="28"/>
          <w:szCs w:val="28"/>
        </w:rPr>
      </w:pPr>
      <w:r w:rsidRPr="00C27334">
        <w:rPr>
          <w:b/>
          <w:color w:val="auto"/>
          <w:sz w:val="28"/>
          <w:szCs w:val="28"/>
        </w:rPr>
        <w:lastRenderedPageBreak/>
        <w:t xml:space="preserve">27 августа– 09 сентября – 6-я летняя смена </w:t>
      </w:r>
      <w:r w:rsidRPr="00C27334">
        <w:rPr>
          <w:b/>
          <w:color w:val="auto"/>
          <w:sz w:val="28"/>
          <w:szCs w:val="28"/>
          <w:shd w:val="clear" w:color="auto" w:fill="FFFFFF"/>
        </w:rPr>
        <w:t>«Стать чемпионом намного проще»</w:t>
      </w:r>
      <w:r w:rsidRPr="00C27334">
        <w:rPr>
          <w:b/>
          <w:color w:val="auto"/>
          <w:sz w:val="28"/>
          <w:szCs w:val="28"/>
        </w:rPr>
        <w:t>.</w:t>
      </w:r>
    </w:p>
    <w:p w:rsidR="005B5699" w:rsidRPr="00C27334" w:rsidRDefault="005B5699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Направленность </w:t>
      </w:r>
      <w:r w:rsidR="00505718" w:rsidRPr="00C27334">
        <w:rPr>
          <w:color w:val="auto"/>
          <w:sz w:val="28"/>
          <w:szCs w:val="28"/>
        </w:rPr>
        <w:t>смены: физкультурно-спортив</w:t>
      </w:r>
      <w:r w:rsidRPr="00C27334">
        <w:rPr>
          <w:color w:val="auto"/>
          <w:sz w:val="28"/>
          <w:szCs w:val="28"/>
        </w:rPr>
        <w:t>ная.</w:t>
      </w:r>
    </w:p>
    <w:p w:rsidR="00D4133D" w:rsidRPr="00C27334" w:rsidRDefault="00725C82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Смена ориентирована</w:t>
      </w:r>
      <w:r w:rsidR="00D4133D" w:rsidRPr="00C27334">
        <w:rPr>
          <w:color w:val="auto"/>
          <w:sz w:val="28"/>
          <w:szCs w:val="28"/>
        </w:rPr>
        <w:t xml:space="preserve"> на физическое совершенствование учащихся, прио</w:t>
      </w:r>
      <w:r w:rsidR="00D4133D" w:rsidRPr="00C27334">
        <w:rPr>
          <w:color w:val="auto"/>
          <w:sz w:val="28"/>
          <w:szCs w:val="28"/>
        </w:rPr>
        <w:t>б</w:t>
      </w:r>
      <w:r w:rsidR="00D4133D" w:rsidRPr="00C27334">
        <w:rPr>
          <w:color w:val="auto"/>
          <w:sz w:val="28"/>
          <w:szCs w:val="28"/>
        </w:rPr>
        <w:t>щение их к здоровому образу жизни, воспитание спортивного резерва нации.  Физкультурно-спортивная направленность включает следующие группы пр</w:t>
      </w:r>
      <w:r w:rsidR="00D4133D" w:rsidRPr="00C27334">
        <w:rPr>
          <w:color w:val="auto"/>
          <w:sz w:val="28"/>
          <w:szCs w:val="28"/>
        </w:rPr>
        <w:t>о</w:t>
      </w:r>
      <w:r w:rsidR="00D4133D" w:rsidRPr="00C27334">
        <w:rPr>
          <w:color w:val="auto"/>
          <w:sz w:val="28"/>
          <w:szCs w:val="28"/>
        </w:rPr>
        <w:t>грамм: спортивная подготовка (плавание, футбол, настольный теннис, волейбол, и другие виды спорта), общая физическая подготовка и лечебная физкультура (фитнес, лечебная физкультура)</w:t>
      </w:r>
      <w:r w:rsidR="000D6135" w:rsidRPr="00C27334">
        <w:rPr>
          <w:color w:val="auto"/>
          <w:sz w:val="28"/>
          <w:szCs w:val="28"/>
        </w:rPr>
        <w:t>.</w:t>
      </w:r>
    </w:p>
    <w:p w:rsidR="005B5699" w:rsidRPr="00C27334" w:rsidRDefault="005B5699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</w:p>
    <w:p w:rsidR="00F14654" w:rsidRPr="00C27334" w:rsidRDefault="00977710" w:rsidP="000D6A4B">
      <w:pPr>
        <w:pStyle w:val="14"/>
        <w:tabs>
          <w:tab w:val="left" w:pos="10206"/>
        </w:tabs>
        <w:spacing w:line="360" w:lineRule="auto"/>
        <w:ind w:right="-284" w:firstLine="426"/>
        <w:outlineLvl w:val="0"/>
        <w:rPr>
          <w:rFonts w:ascii="Times New Roman" w:hAnsi="Times New Roman"/>
          <w:b/>
          <w:color w:val="auto"/>
          <w:szCs w:val="28"/>
        </w:rPr>
      </w:pPr>
      <w:bookmarkStart w:id="5" w:name="_Toc69834085"/>
      <w:r w:rsidRPr="00C27334">
        <w:rPr>
          <w:rFonts w:ascii="Times New Roman" w:hAnsi="Times New Roman"/>
          <w:b/>
          <w:color w:val="auto"/>
          <w:szCs w:val="28"/>
        </w:rPr>
        <w:t>АДРЕСАТ ПРОГРАММЫ</w:t>
      </w:r>
      <w:bookmarkEnd w:id="5"/>
    </w:p>
    <w:p w:rsidR="00837A78" w:rsidRPr="00C27334" w:rsidRDefault="00977710" w:rsidP="00241973">
      <w:pPr>
        <w:spacing w:line="360" w:lineRule="auto"/>
        <w:ind w:right="-284" w:firstLine="426"/>
        <w:rPr>
          <w:szCs w:val="28"/>
          <w:lang w:val="ru-RU"/>
        </w:rPr>
      </w:pPr>
      <w:r w:rsidRPr="00C27334">
        <w:rPr>
          <w:szCs w:val="28"/>
          <w:lang w:val="ru-RU"/>
        </w:rPr>
        <w:t xml:space="preserve">Программа летнего отдыха </w:t>
      </w:r>
      <w:r w:rsidR="00E93784" w:rsidRPr="00C27334">
        <w:rPr>
          <w:szCs w:val="28"/>
          <w:lang w:val="ru-RU"/>
        </w:rPr>
        <w:t>«Дети Солнца</w:t>
      </w:r>
      <w:r w:rsidRPr="00C27334">
        <w:rPr>
          <w:szCs w:val="28"/>
          <w:lang w:val="ru-RU"/>
        </w:rPr>
        <w:t>» разработана для дет</w:t>
      </w:r>
      <w:r w:rsidR="0076594F" w:rsidRPr="00C27334">
        <w:rPr>
          <w:szCs w:val="28"/>
          <w:lang w:val="ru-RU"/>
        </w:rPr>
        <w:t>ского ко</w:t>
      </w:r>
      <w:r w:rsidR="0076594F" w:rsidRPr="00C27334">
        <w:rPr>
          <w:szCs w:val="28"/>
          <w:lang w:val="ru-RU"/>
        </w:rPr>
        <w:t>л</w:t>
      </w:r>
      <w:r w:rsidR="0076594F" w:rsidRPr="00C27334">
        <w:rPr>
          <w:szCs w:val="28"/>
          <w:lang w:val="ru-RU"/>
        </w:rPr>
        <w:t>лектива</w:t>
      </w:r>
      <w:r w:rsidRPr="00C27334">
        <w:rPr>
          <w:szCs w:val="28"/>
          <w:lang w:val="ru-RU"/>
        </w:rPr>
        <w:t xml:space="preserve"> общей </w:t>
      </w:r>
      <w:r w:rsidRPr="00D80FB6">
        <w:rPr>
          <w:szCs w:val="28"/>
          <w:lang w:val="ru-RU"/>
        </w:rPr>
        <w:t xml:space="preserve">численностью </w:t>
      </w:r>
      <w:r w:rsidR="00110C39" w:rsidRPr="00D80FB6">
        <w:rPr>
          <w:szCs w:val="28"/>
          <w:lang w:val="ru-RU"/>
        </w:rPr>
        <w:t>143</w:t>
      </w:r>
      <w:r w:rsidR="0051344A" w:rsidRPr="00D80FB6">
        <w:rPr>
          <w:szCs w:val="28"/>
          <w:lang w:val="ru-RU"/>
        </w:rPr>
        <w:t xml:space="preserve">человек в смену; </w:t>
      </w:r>
      <w:r w:rsidR="00110C39" w:rsidRPr="00D80FB6">
        <w:rPr>
          <w:szCs w:val="28"/>
          <w:lang w:val="ru-RU"/>
        </w:rPr>
        <w:t>858</w:t>
      </w:r>
      <w:r w:rsidRPr="00D80FB6">
        <w:rPr>
          <w:szCs w:val="28"/>
          <w:lang w:val="ru-RU"/>
        </w:rPr>
        <w:t>человек</w:t>
      </w:r>
      <w:r w:rsidR="0051344A" w:rsidRPr="002B660D">
        <w:rPr>
          <w:szCs w:val="28"/>
          <w:lang w:val="ru-RU"/>
        </w:rPr>
        <w:t xml:space="preserve"> за летний пер</w:t>
      </w:r>
      <w:r w:rsidR="0051344A" w:rsidRPr="002B660D">
        <w:rPr>
          <w:szCs w:val="28"/>
          <w:lang w:val="ru-RU"/>
        </w:rPr>
        <w:t>и</w:t>
      </w:r>
      <w:r w:rsidR="0051344A" w:rsidRPr="002B660D">
        <w:rPr>
          <w:szCs w:val="28"/>
          <w:lang w:val="ru-RU"/>
        </w:rPr>
        <w:t>од</w:t>
      </w:r>
      <w:r w:rsidRPr="002B660D">
        <w:rPr>
          <w:szCs w:val="28"/>
          <w:lang w:val="ru-RU"/>
        </w:rPr>
        <w:t>.</w:t>
      </w:r>
      <w:r w:rsidR="00D80FB6">
        <w:rPr>
          <w:szCs w:val="28"/>
          <w:lang w:val="ru-RU"/>
        </w:rPr>
        <w:t xml:space="preserve"> </w:t>
      </w:r>
      <w:r w:rsidR="00837A78" w:rsidRPr="00C27334">
        <w:rPr>
          <w:szCs w:val="28"/>
          <w:lang w:val="ru-RU"/>
        </w:rPr>
        <w:t>Численность детей сокращена в связи с необходимостью выполнения «Р</w:t>
      </w:r>
      <w:r w:rsidR="00837A78" w:rsidRPr="00C27334">
        <w:rPr>
          <w:szCs w:val="28"/>
          <w:lang w:val="ru-RU"/>
        </w:rPr>
        <w:t>е</w:t>
      </w:r>
      <w:r w:rsidR="00837A78" w:rsidRPr="00C27334">
        <w:rPr>
          <w:szCs w:val="28"/>
          <w:lang w:val="ru-RU"/>
        </w:rPr>
        <w:t>комендаций по организации работы организаций отдыха детей и их оздоровл</w:t>
      </w:r>
      <w:r w:rsidR="00837A78" w:rsidRPr="00C27334">
        <w:rPr>
          <w:szCs w:val="28"/>
          <w:lang w:val="ru-RU"/>
        </w:rPr>
        <w:t>е</w:t>
      </w:r>
      <w:r w:rsidR="00837A78" w:rsidRPr="00C27334">
        <w:rPr>
          <w:szCs w:val="28"/>
          <w:lang w:val="ru-RU"/>
        </w:rPr>
        <w:t xml:space="preserve">ния в условиях сохранения рисков распространения </w:t>
      </w:r>
      <w:r w:rsidR="00837A78" w:rsidRPr="00C27334">
        <w:rPr>
          <w:szCs w:val="28"/>
        </w:rPr>
        <w:t>COVID</w:t>
      </w:r>
      <w:r w:rsidR="00837A78" w:rsidRPr="00C27334">
        <w:rPr>
          <w:szCs w:val="28"/>
          <w:lang w:val="ru-RU"/>
        </w:rPr>
        <w:t>-19", утверждённ</w:t>
      </w:r>
      <w:r w:rsidR="00837A78" w:rsidRPr="00C27334">
        <w:rPr>
          <w:szCs w:val="28"/>
          <w:lang w:val="ru-RU"/>
        </w:rPr>
        <w:t>ы</w:t>
      </w:r>
      <w:r w:rsidR="00837A78" w:rsidRPr="00C27334">
        <w:rPr>
          <w:szCs w:val="28"/>
          <w:lang w:val="ru-RU"/>
        </w:rPr>
        <w:t>ми Федеральной службой по надзору в сфере защиты прав потребителей и бл</w:t>
      </w:r>
      <w:r w:rsidR="00837A78" w:rsidRPr="00C27334">
        <w:rPr>
          <w:szCs w:val="28"/>
          <w:lang w:val="ru-RU"/>
        </w:rPr>
        <w:t>а</w:t>
      </w:r>
      <w:r w:rsidR="00837A78" w:rsidRPr="00C27334">
        <w:rPr>
          <w:szCs w:val="28"/>
          <w:lang w:val="ru-RU"/>
        </w:rPr>
        <w:t>гополучия человека 25 мая 2020</w:t>
      </w:r>
      <w:r w:rsidR="00837A78" w:rsidRPr="00C27334">
        <w:rPr>
          <w:szCs w:val="28"/>
        </w:rPr>
        <w:t> </w:t>
      </w:r>
      <w:r w:rsidR="00837A78" w:rsidRPr="00C27334">
        <w:rPr>
          <w:szCs w:val="28"/>
          <w:lang w:val="ru-RU"/>
        </w:rPr>
        <w:t>г.</w:t>
      </w:r>
    </w:p>
    <w:p w:rsidR="00324A50" w:rsidRPr="00C27334" w:rsidRDefault="0076594F" w:rsidP="00241973">
      <w:pPr>
        <w:spacing w:line="360" w:lineRule="auto"/>
        <w:ind w:right="-284" w:firstLine="426"/>
        <w:rPr>
          <w:szCs w:val="28"/>
          <w:lang w:val="ru-RU"/>
        </w:rPr>
      </w:pPr>
      <w:r w:rsidRPr="00C27334">
        <w:rPr>
          <w:szCs w:val="28"/>
          <w:lang w:val="ru-RU"/>
        </w:rPr>
        <w:t xml:space="preserve">В реализации программы принимают участие дети следующих возрастов: </w:t>
      </w:r>
    </w:p>
    <w:p w:rsidR="00BD6589" w:rsidRPr="00C27334" w:rsidRDefault="00BD6589" w:rsidP="00241973">
      <w:pPr>
        <w:spacing w:line="360" w:lineRule="auto"/>
        <w:ind w:right="-284" w:firstLine="426"/>
        <w:rPr>
          <w:szCs w:val="28"/>
          <w:lang w:val="ru-RU"/>
        </w:rPr>
      </w:pPr>
      <w:r w:rsidRPr="00C27334">
        <w:rPr>
          <w:szCs w:val="28"/>
          <w:lang w:val="ru-RU"/>
        </w:rPr>
        <w:t>1) дети школьного возраста от 6 лет 6 месяцев до 15 лет (включительно) (обучающиеся, осваивающие общеобразовательные программы начального о</w:t>
      </w:r>
      <w:r w:rsidRPr="00C27334">
        <w:rPr>
          <w:szCs w:val="28"/>
          <w:lang w:val="ru-RU"/>
        </w:rPr>
        <w:t>б</w:t>
      </w:r>
      <w:r w:rsidRPr="00C27334">
        <w:rPr>
          <w:szCs w:val="28"/>
          <w:lang w:val="ru-RU"/>
        </w:rPr>
        <w:t>щего образования–в каникулярный период, образовательные программы осно</w:t>
      </w:r>
      <w:r w:rsidRPr="00C27334">
        <w:rPr>
          <w:szCs w:val="28"/>
          <w:lang w:val="ru-RU"/>
        </w:rPr>
        <w:t>в</w:t>
      </w:r>
      <w:r w:rsidRPr="00C27334">
        <w:rPr>
          <w:szCs w:val="28"/>
          <w:lang w:val="ru-RU"/>
        </w:rPr>
        <w:t xml:space="preserve">ного общего и среднего общего образования - круглогодично); </w:t>
      </w:r>
    </w:p>
    <w:p w:rsidR="00BD6589" w:rsidRPr="00C27334" w:rsidRDefault="00BD6589" w:rsidP="00241973">
      <w:pPr>
        <w:spacing w:line="360" w:lineRule="auto"/>
        <w:ind w:right="-284" w:firstLine="426"/>
        <w:rPr>
          <w:szCs w:val="28"/>
          <w:lang w:val="ru-RU"/>
        </w:rPr>
      </w:pPr>
      <w:r w:rsidRPr="00C27334">
        <w:rPr>
          <w:szCs w:val="28"/>
          <w:lang w:val="ru-RU"/>
        </w:rPr>
        <w:t>2) одаренные дети, добившие</w:t>
      </w:r>
      <w:r w:rsidR="00AD6FD2">
        <w:rPr>
          <w:szCs w:val="28"/>
          <w:lang w:val="ru-RU"/>
        </w:rPr>
        <w:t>ся успехов в учебе, обучающиеся</w:t>
      </w:r>
      <w:r w:rsidRPr="00C27334">
        <w:rPr>
          <w:szCs w:val="28"/>
          <w:lang w:val="ru-RU"/>
        </w:rPr>
        <w:t xml:space="preserve"> творческих объединений (</w:t>
      </w:r>
      <w:proofErr w:type="spellStart"/>
      <w:r w:rsidRPr="00C27334">
        <w:rPr>
          <w:szCs w:val="28"/>
          <w:lang w:val="ru-RU"/>
        </w:rPr>
        <w:t>очно</w:t>
      </w:r>
      <w:proofErr w:type="spellEnd"/>
      <w:r w:rsidRPr="00C27334">
        <w:rPr>
          <w:szCs w:val="28"/>
          <w:lang w:val="ru-RU"/>
        </w:rPr>
        <w:t xml:space="preserve"> - заочных школ) различной направленности, в том числе областных; победители и призеры предметных олимпиад, конкурсов, спорти</w:t>
      </w:r>
      <w:r w:rsidRPr="00C27334">
        <w:rPr>
          <w:szCs w:val="28"/>
          <w:lang w:val="ru-RU"/>
        </w:rPr>
        <w:t>в</w:t>
      </w:r>
      <w:r w:rsidRPr="00C27334">
        <w:rPr>
          <w:szCs w:val="28"/>
          <w:lang w:val="ru-RU"/>
        </w:rPr>
        <w:t>ных соревнований районного, областного, всероссийского и международного уровней, лидеры органов ученического самоуправления и детских обществе</w:t>
      </w:r>
      <w:r w:rsidRPr="00C27334">
        <w:rPr>
          <w:szCs w:val="28"/>
          <w:lang w:val="ru-RU"/>
        </w:rPr>
        <w:t>н</w:t>
      </w:r>
      <w:r w:rsidRPr="00C27334">
        <w:rPr>
          <w:szCs w:val="28"/>
          <w:lang w:val="ru-RU"/>
        </w:rPr>
        <w:t>ных организаций от 6 лет 6 месяцев до 15 лет (включительно), при формиров</w:t>
      </w:r>
      <w:r w:rsidRPr="00C27334">
        <w:rPr>
          <w:szCs w:val="28"/>
          <w:lang w:val="ru-RU"/>
        </w:rPr>
        <w:t>а</w:t>
      </w:r>
      <w:r w:rsidRPr="00C27334">
        <w:rPr>
          <w:szCs w:val="28"/>
          <w:lang w:val="ru-RU"/>
        </w:rPr>
        <w:t xml:space="preserve">нии организованной группы (ансамбли, команды и т.п.) – до 18 лет; </w:t>
      </w:r>
    </w:p>
    <w:p w:rsidR="00BD6589" w:rsidRPr="00C27334" w:rsidRDefault="00BD6589" w:rsidP="00241973">
      <w:pPr>
        <w:pStyle w:val="14"/>
        <w:tabs>
          <w:tab w:val="left" w:pos="10206"/>
        </w:tabs>
        <w:spacing w:line="360" w:lineRule="auto"/>
        <w:ind w:right="-284" w:firstLine="426"/>
        <w:jc w:val="left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lastRenderedPageBreak/>
        <w:t>3) дети-сироты - лица в возрасте до 18 лет, у которых умерли оба или еди</w:t>
      </w:r>
      <w:r w:rsidRPr="00C27334">
        <w:rPr>
          <w:rFonts w:ascii="Times New Roman" w:hAnsi="Times New Roman"/>
          <w:color w:val="auto"/>
          <w:szCs w:val="28"/>
        </w:rPr>
        <w:t>н</w:t>
      </w:r>
      <w:r w:rsidRPr="00C27334">
        <w:rPr>
          <w:rFonts w:ascii="Times New Roman" w:hAnsi="Times New Roman"/>
          <w:color w:val="auto"/>
          <w:szCs w:val="28"/>
        </w:rPr>
        <w:t>ственный родитель, воспитанники детских домов и школ-интернатов, профе</w:t>
      </w:r>
      <w:r w:rsidRPr="00C27334">
        <w:rPr>
          <w:rFonts w:ascii="Times New Roman" w:hAnsi="Times New Roman"/>
          <w:color w:val="auto"/>
          <w:szCs w:val="28"/>
        </w:rPr>
        <w:t>с</w:t>
      </w:r>
      <w:r w:rsidRPr="00C27334">
        <w:rPr>
          <w:rFonts w:ascii="Times New Roman" w:hAnsi="Times New Roman"/>
          <w:color w:val="auto"/>
          <w:szCs w:val="28"/>
        </w:rPr>
        <w:t xml:space="preserve">сиональных образовательных организаций; </w:t>
      </w:r>
    </w:p>
    <w:p w:rsidR="00BD6589" w:rsidRPr="00C27334" w:rsidRDefault="00BD6589" w:rsidP="00241973">
      <w:pPr>
        <w:pStyle w:val="14"/>
        <w:tabs>
          <w:tab w:val="left" w:pos="10206"/>
        </w:tabs>
        <w:spacing w:line="360" w:lineRule="auto"/>
        <w:ind w:right="-284" w:firstLine="426"/>
        <w:jc w:val="left"/>
        <w:rPr>
          <w:rFonts w:ascii="Times New Roman" w:hAnsi="Times New Roman"/>
          <w:color w:val="auto"/>
        </w:rPr>
      </w:pPr>
      <w:proofErr w:type="gramStart"/>
      <w:r w:rsidRPr="00C27334">
        <w:rPr>
          <w:rFonts w:ascii="Times New Roman" w:hAnsi="Times New Roman"/>
          <w:color w:val="auto"/>
          <w:szCs w:val="28"/>
        </w:rPr>
        <w:t>4) дети, находящие</w:t>
      </w:r>
      <w:r w:rsidR="00B448E2" w:rsidRPr="00C27334">
        <w:rPr>
          <w:rFonts w:ascii="Times New Roman" w:hAnsi="Times New Roman"/>
          <w:color w:val="auto"/>
          <w:szCs w:val="28"/>
        </w:rPr>
        <w:t>ся в трудной жизненной ситуации</w:t>
      </w:r>
      <w:r w:rsidRPr="00C27334">
        <w:rPr>
          <w:rFonts w:ascii="Times New Roman" w:hAnsi="Times New Roman"/>
          <w:color w:val="auto"/>
          <w:szCs w:val="28"/>
        </w:rPr>
        <w:t xml:space="preserve"> – дети, оставшиеся без попечения родителей; дети из многодетных семей; </w:t>
      </w:r>
      <w:r w:rsidRPr="00C27334">
        <w:rPr>
          <w:rFonts w:ascii="Times New Roman" w:hAnsi="Times New Roman"/>
          <w:color w:val="auto"/>
        </w:rPr>
        <w:t>дети-инвалиды; дети с огр</w:t>
      </w:r>
      <w:r w:rsidRPr="00C27334">
        <w:rPr>
          <w:rFonts w:ascii="Times New Roman" w:hAnsi="Times New Roman"/>
          <w:color w:val="auto"/>
        </w:rPr>
        <w:t>а</w:t>
      </w:r>
      <w:r w:rsidRPr="00C27334">
        <w:rPr>
          <w:rFonts w:ascii="Times New Roman" w:hAnsi="Times New Roman"/>
          <w:color w:val="auto"/>
        </w:rPr>
        <w:t>ниченными возможностями здоровья; дети - жертвы вооруженных и межнаци</w:t>
      </w:r>
      <w:r w:rsidRPr="00C27334">
        <w:rPr>
          <w:rFonts w:ascii="Times New Roman" w:hAnsi="Times New Roman"/>
          <w:color w:val="auto"/>
        </w:rPr>
        <w:t>о</w:t>
      </w:r>
      <w:r w:rsidRPr="00C27334">
        <w:rPr>
          <w:rFonts w:ascii="Times New Roman" w:hAnsi="Times New Roman"/>
          <w:color w:val="auto"/>
        </w:rPr>
        <w:t>нальных конфликтов, экологических и техногенных катастроф, стихийных бе</w:t>
      </w:r>
      <w:r w:rsidRPr="00C27334">
        <w:rPr>
          <w:rFonts w:ascii="Times New Roman" w:hAnsi="Times New Roman"/>
          <w:color w:val="auto"/>
        </w:rPr>
        <w:t>д</w:t>
      </w:r>
      <w:r w:rsidRPr="00C27334">
        <w:rPr>
          <w:rFonts w:ascii="Times New Roman" w:hAnsi="Times New Roman"/>
          <w:color w:val="auto"/>
        </w:rPr>
        <w:t>ствий; дети из семей беженцев и вынужденных переселенцев; дети, оказавши</w:t>
      </w:r>
      <w:r w:rsidRPr="00C27334">
        <w:rPr>
          <w:rFonts w:ascii="Times New Roman" w:hAnsi="Times New Roman"/>
          <w:color w:val="auto"/>
        </w:rPr>
        <w:t>е</w:t>
      </w:r>
      <w:r w:rsidRPr="00C27334">
        <w:rPr>
          <w:rFonts w:ascii="Times New Roman" w:hAnsi="Times New Roman"/>
          <w:color w:val="auto"/>
        </w:rPr>
        <w:t>ся в экстремальных условиях; дети – жертвы насилия; дети, проживающие в малоимущих семьях;</w:t>
      </w:r>
      <w:proofErr w:type="gramEnd"/>
      <w:r w:rsidRPr="00C27334">
        <w:rPr>
          <w:rFonts w:ascii="Times New Roman" w:hAnsi="Times New Roman"/>
          <w:color w:val="auto"/>
        </w:rPr>
        <w:t xml:space="preserve"> дети с отклонениями в поведении; дети, жизнедеятел</w:t>
      </w:r>
      <w:r w:rsidRPr="00C27334">
        <w:rPr>
          <w:rFonts w:ascii="Times New Roman" w:hAnsi="Times New Roman"/>
          <w:color w:val="auto"/>
        </w:rPr>
        <w:t>ь</w:t>
      </w:r>
      <w:r w:rsidRPr="00C27334">
        <w:rPr>
          <w:rFonts w:ascii="Times New Roman" w:hAnsi="Times New Roman"/>
          <w:color w:val="auto"/>
        </w:rPr>
        <w:t>ность которых объективно нарушена в результате сложившихся обстоятельств и которые не могут преодолеть данные обстоятельства самостоятельно или с п</w:t>
      </w:r>
      <w:r w:rsidRPr="00C27334">
        <w:rPr>
          <w:rFonts w:ascii="Times New Roman" w:hAnsi="Times New Roman"/>
          <w:color w:val="auto"/>
        </w:rPr>
        <w:t>о</w:t>
      </w:r>
      <w:r w:rsidRPr="00C27334">
        <w:rPr>
          <w:rFonts w:ascii="Times New Roman" w:hAnsi="Times New Roman"/>
          <w:color w:val="auto"/>
        </w:rPr>
        <w:t xml:space="preserve">мощью семьи– </w:t>
      </w:r>
      <w:proofErr w:type="gramStart"/>
      <w:r w:rsidRPr="00C27334">
        <w:rPr>
          <w:rFonts w:ascii="Times New Roman" w:hAnsi="Times New Roman"/>
          <w:color w:val="auto"/>
        </w:rPr>
        <w:t>до</w:t>
      </w:r>
      <w:proofErr w:type="gramEnd"/>
      <w:r w:rsidRPr="00C27334">
        <w:rPr>
          <w:rFonts w:ascii="Times New Roman" w:hAnsi="Times New Roman"/>
          <w:color w:val="auto"/>
        </w:rPr>
        <w:t xml:space="preserve"> 18 лет; </w:t>
      </w:r>
    </w:p>
    <w:p w:rsidR="00BD6589" w:rsidRPr="00C27334" w:rsidRDefault="00BD6589" w:rsidP="00241973">
      <w:pPr>
        <w:pStyle w:val="14"/>
        <w:tabs>
          <w:tab w:val="left" w:pos="10206"/>
        </w:tabs>
        <w:spacing w:line="360" w:lineRule="auto"/>
        <w:ind w:right="-284" w:firstLine="426"/>
        <w:jc w:val="left"/>
        <w:rPr>
          <w:rFonts w:ascii="Times New Roman" w:hAnsi="Times New Roman"/>
          <w:color w:val="auto"/>
        </w:rPr>
      </w:pPr>
      <w:r w:rsidRPr="00C27334">
        <w:rPr>
          <w:rFonts w:ascii="Times New Roman" w:hAnsi="Times New Roman"/>
          <w:color w:val="auto"/>
        </w:rPr>
        <w:t>5) несовершеннолетние, находящиеся в социально опасном положении, л</w:t>
      </w:r>
      <w:r w:rsidRPr="00C27334">
        <w:rPr>
          <w:rFonts w:ascii="Times New Roman" w:hAnsi="Times New Roman"/>
          <w:color w:val="auto"/>
        </w:rPr>
        <w:t>и</w:t>
      </w:r>
      <w:r w:rsidRPr="00C27334">
        <w:rPr>
          <w:rFonts w:ascii="Times New Roman" w:hAnsi="Times New Roman"/>
          <w:color w:val="auto"/>
        </w:rPr>
        <w:t>ца, которые вследствие безнадзорности или беспризорности находятся в обст</w:t>
      </w:r>
      <w:r w:rsidRPr="00C27334">
        <w:rPr>
          <w:rFonts w:ascii="Times New Roman" w:hAnsi="Times New Roman"/>
          <w:color w:val="auto"/>
        </w:rPr>
        <w:t>а</w:t>
      </w:r>
      <w:r w:rsidRPr="00C27334">
        <w:rPr>
          <w:rFonts w:ascii="Times New Roman" w:hAnsi="Times New Roman"/>
          <w:color w:val="auto"/>
        </w:rPr>
        <w:t xml:space="preserve">новке, представляющей опасность для их жизни или здоровья– </w:t>
      </w:r>
      <w:proofErr w:type="gramStart"/>
      <w:r w:rsidRPr="00C27334">
        <w:rPr>
          <w:rFonts w:ascii="Times New Roman" w:hAnsi="Times New Roman"/>
          <w:color w:val="auto"/>
        </w:rPr>
        <w:t>до</w:t>
      </w:r>
      <w:proofErr w:type="gramEnd"/>
      <w:r w:rsidRPr="00C27334">
        <w:rPr>
          <w:rFonts w:ascii="Times New Roman" w:hAnsi="Times New Roman"/>
          <w:color w:val="auto"/>
        </w:rPr>
        <w:t xml:space="preserve"> 18 лет.</w:t>
      </w:r>
    </w:p>
    <w:p w:rsidR="00467EB7" w:rsidRPr="00C27334" w:rsidRDefault="00467EB7" w:rsidP="00241973">
      <w:pPr>
        <w:pStyle w:val="14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</w:p>
    <w:p w:rsidR="00A434DC" w:rsidRPr="00C27334" w:rsidRDefault="005F6188" w:rsidP="000D6A4B">
      <w:pPr>
        <w:pStyle w:val="14"/>
        <w:tabs>
          <w:tab w:val="left" w:pos="10206"/>
        </w:tabs>
        <w:spacing w:line="360" w:lineRule="auto"/>
        <w:ind w:right="-284" w:firstLine="426"/>
        <w:outlineLvl w:val="0"/>
        <w:rPr>
          <w:rFonts w:ascii="Times New Roman" w:hAnsi="Times New Roman"/>
          <w:b/>
          <w:color w:val="auto"/>
          <w:szCs w:val="28"/>
        </w:rPr>
      </w:pPr>
      <w:bookmarkStart w:id="6" w:name="_Toc69834086"/>
      <w:r w:rsidRPr="00C27334">
        <w:rPr>
          <w:rFonts w:ascii="Times New Roman" w:hAnsi="Times New Roman"/>
          <w:b/>
          <w:color w:val="auto"/>
          <w:szCs w:val="28"/>
        </w:rPr>
        <w:t>ЦЕЛЬ</w:t>
      </w:r>
      <w:r w:rsidR="00977710" w:rsidRPr="00C27334">
        <w:rPr>
          <w:rFonts w:ascii="Times New Roman" w:hAnsi="Times New Roman"/>
          <w:b/>
          <w:color w:val="auto"/>
          <w:szCs w:val="28"/>
        </w:rPr>
        <w:t xml:space="preserve"> ПРОГРАММЫ</w:t>
      </w:r>
      <w:bookmarkEnd w:id="6"/>
    </w:p>
    <w:p w:rsidR="00AB0DC8" w:rsidRPr="00AB0DC8" w:rsidRDefault="00AB0DC8" w:rsidP="00AB0DC8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  <w:r w:rsidRPr="00695450">
        <w:rPr>
          <w:rFonts w:ascii="Times New Roman" w:hAnsi="Times New Roman"/>
          <w:color w:val="auto"/>
          <w:szCs w:val="28"/>
        </w:rPr>
        <w:t>Цель программы – развитие творческих, интеллектуальных способностей, навыков самореализации и здорового образа жизни, развитие гражданственн</w:t>
      </w:r>
      <w:r w:rsidRPr="00695450">
        <w:rPr>
          <w:rFonts w:ascii="Times New Roman" w:hAnsi="Times New Roman"/>
          <w:color w:val="auto"/>
          <w:szCs w:val="28"/>
        </w:rPr>
        <w:t>о</w:t>
      </w:r>
      <w:r w:rsidRPr="00695450">
        <w:rPr>
          <w:rFonts w:ascii="Times New Roman" w:hAnsi="Times New Roman"/>
          <w:color w:val="auto"/>
          <w:szCs w:val="28"/>
        </w:rPr>
        <w:t>сти, патриотизма как важнейших духовно-нравственных и социальных ценн</w:t>
      </w:r>
      <w:r w:rsidRPr="00695450">
        <w:rPr>
          <w:rFonts w:ascii="Times New Roman" w:hAnsi="Times New Roman"/>
          <w:color w:val="auto"/>
          <w:szCs w:val="28"/>
        </w:rPr>
        <w:t>о</w:t>
      </w:r>
      <w:r w:rsidRPr="00695450">
        <w:rPr>
          <w:rFonts w:ascii="Times New Roman" w:hAnsi="Times New Roman"/>
          <w:color w:val="auto"/>
          <w:szCs w:val="28"/>
        </w:rPr>
        <w:t>стей в условиях детского образовательно-оздоровительного лагеря.</w:t>
      </w:r>
    </w:p>
    <w:p w:rsidR="00D61F2B" w:rsidRPr="00C27334" w:rsidRDefault="00D61F2B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b/>
          <w:color w:val="auto"/>
          <w:szCs w:val="28"/>
        </w:rPr>
      </w:pPr>
    </w:p>
    <w:p w:rsidR="00977710" w:rsidRPr="00C27334" w:rsidRDefault="00977710" w:rsidP="000D6A4B">
      <w:pPr>
        <w:pStyle w:val="14"/>
        <w:tabs>
          <w:tab w:val="left" w:pos="10206"/>
        </w:tabs>
        <w:spacing w:line="360" w:lineRule="auto"/>
        <w:ind w:right="-284" w:firstLine="426"/>
        <w:outlineLvl w:val="0"/>
        <w:rPr>
          <w:rFonts w:ascii="Times New Roman" w:hAnsi="Times New Roman"/>
          <w:b/>
          <w:color w:val="auto"/>
          <w:szCs w:val="28"/>
        </w:rPr>
      </w:pPr>
      <w:bookmarkStart w:id="7" w:name="_Toc69834087"/>
      <w:r w:rsidRPr="00C27334">
        <w:rPr>
          <w:rFonts w:ascii="Times New Roman" w:hAnsi="Times New Roman"/>
          <w:b/>
          <w:color w:val="auto"/>
          <w:szCs w:val="28"/>
        </w:rPr>
        <w:t>ЗАДАЧИ ПРОГРАММЫ</w:t>
      </w:r>
      <w:bookmarkEnd w:id="7"/>
    </w:p>
    <w:p w:rsidR="00156ED7" w:rsidRPr="00C27334" w:rsidRDefault="00156ED7" w:rsidP="00241973">
      <w:pPr>
        <w:numPr>
          <w:ilvl w:val="0"/>
          <w:numId w:val="9"/>
        </w:numPr>
        <w:tabs>
          <w:tab w:val="left" w:pos="-142"/>
          <w:tab w:val="left" w:pos="0"/>
        </w:tabs>
        <w:suppressAutoHyphens/>
        <w:spacing w:line="360" w:lineRule="auto"/>
        <w:ind w:left="0"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Содействовать получению детьми навыков и умений индивидуальной и коллективной деятельности, способствующих реализации их творческой, двигательной активности, формированию социальной компетенции.</w:t>
      </w:r>
    </w:p>
    <w:p w:rsidR="00156ED7" w:rsidRPr="00C27334" w:rsidRDefault="00156ED7" w:rsidP="00241973">
      <w:pPr>
        <w:numPr>
          <w:ilvl w:val="0"/>
          <w:numId w:val="9"/>
        </w:numPr>
        <w:tabs>
          <w:tab w:val="left" w:pos="-142"/>
          <w:tab w:val="left" w:pos="0"/>
        </w:tabs>
        <w:suppressAutoHyphens/>
        <w:spacing w:line="360" w:lineRule="auto"/>
        <w:ind w:left="0"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Создавать условия для обеспечения эмоционального благополучия детей, приобщения их к интеллектуальным и духовным ценностям.</w:t>
      </w:r>
    </w:p>
    <w:p w:rsidR="00156ED7" w:rsidRPr="00C27334" w:rsidRDefault="00156ED7" w:rsidP="00241973">
      <w:pPr>
        <w:numPr>
          <w:ilvl w:val="0"/>
          <w:numId w:val="9"/>
        </w:numPr>
        <w:tabs>
          <w:tab w:val="left" w:pos="-142"/>
          <w:tab w:val="left" w:pos="0"/>
        </w:tabs>
        <w:suppressAutoHyphens/>
        <w:spacing w:line="360" w:lineRule="auto"/>
        <w:ind w:left="0"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lastRenderedPageBreak/>
        <w:t xml:space="preserve">Способствовать развитию интереса к поисковой и исследовательской работе через включение детей в </w:t>
      </w:r>
      <w:r w:rsidR="00AB0DC8">
        <w:rPr>
          <w:szCs w:val="28"/>
          <w:lang w:val="ru-RU"/>
        </w:rPr>
        <w:t>реализацию конкретных проектов,</w:t>
      </w:r>
      <w:r w:rsidRPr="00C27334">
        <w:rPr>
          <w:szCs w:val="28"/>
          <w:lang w:val="ru-RU"/>
        </w:rPr>
        <w:t xml:space="preserve"> разработку и реализацию коллективных творческих дел. </w:t>
      </w:r>
    </w:p>
    <w:p w:rsidR="00156ED7" w:rsidRPr="00C27334" w:rsidRDefault="00156ED7" w:rsidP="00241973">
      <w:pPr>
        <w:numPr>
          <w:ilvl w:val="0"/>
          <w:numId w:val="9"/>
        </w:numPr>
        <w:tabs>
          <w:tab w:val="left" w:pos="-142"/>
          <w:tab w:val="left" w:pos="0"/>
        </w:tabs>
        <w:suppressAutoHyphens/>
        <w:spacing w:line="360" w:lineRule="auto"/>
        <w:ind w:left="0"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Содействовать формированию у подрастающего поколения ответственного отношения к своему здоровью и потребности в здоровом образе жизни, ценностного отношения к занятиям физической культурой и спортом, путём организации развивающего отдыха и оздоровления на основе эффективного использования спортивной инфраструктуры детского лагеря.</w:t>
      </w:r>
    </w:p>
    <w:p w:rsidR="00156ED7" w:rsidRPr="00C27334" w:rsidRDefault="00156ED7" w:rsidP="00241973">
      <w:pPr>
        <w:numPr>
          <w:ilvl w:val="0"/>
          <w:numId w:val="9"/>
        </w:numPr>
        <w:tabs>
          <w:tab w:val="left" w:pos="-142"/>
          <w:tab w:val="left" w:pos="0"/>
        </w:tabs>
        <w:suppressAutoHyphens/>
        <w:spacing w:line="360" w:lineRule="auto"/>
        <w:ind w:left="0" w:right="-284" w:firstLine="426"/>
        <w:jc w:val="both"/>
        <w:rPr>
          <w:szCs w:val="28"/>
          <w:lang w:val="ru-RU"/>
        </w:rPr>
      </w:pPr>
      <w:r w:rsidRPr="00C27334">
        <w:rPr>
          <w:szCs w:val="28"/>
          <w:shd w:val="clear" w:color="auto" w:fill="FFFFFF"/>
          <w:lang w:val="ru-RU"/>
        </w:rPr>
        <w:t>Содействовать формированию гражданской позиции детей</w:t>
      </w:r>
      <w:r w:rsidR="00AB0DC8">
        <w:rPr>
          <w:szCs w:val="28"/>
          <w:shd w:val="clear" w:color="auto" w:fill="FFFFFF"/>
          <w:lang w:val="ru-RU"/>
        </w:rPr>
        <w:t>,</w:t>
      </w:r>
      <w:r w:rsidRPr="00C27334">
        <w:rPr>
          <w:szCs w:val="28"/>
          <w:shd w:val="clear" w:color="auto" w:fill="FFFFFF"/>
          <w:lang w:val="ru-RU"/>
        </w:rPr>
        <w:t xml:space="preserve"> гордости за свою Родину, ее народ, историю и ратную славу; изучению и развитию интереса к героическим страницам истории Отечества.</w:t>
      </w:r>
    </w:p>
    <w:p w:rsidR="00156ED7" w:rsidRPr="00C27334" w:rsidRDefault="00156ED7" w:rsidP="00241973">
      <w:pPr>
        <w:numPr>
          <w:ilvl w:val="0"/>
          <w:numId w:val="9"/>
        </w:numPr>
        <w:tabs>
          <w:tab w:val="left" w:pos="-142"/>
          <w:tab w:val="left" w:pos="0"/>
        </w:tabs>
        <w:suppressAutoHyphens/>
        <w:spacing w:line="360" w:lineRule="auto"/>
        <w:ind w:left="0"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Содействовать социальной адаптации детей и их комфортному пребыванию в условиях детского временного коллектива путем орга</w:t>
      </w:r>
      <w:r w:rsidR="00BD6589" w:rsidRPr="00C27334">
        <w:rPr>
          <w:szCs w:val="28"/>
          <w:lang w:val="ru-RU"/>
        </w:rPr>
        <w:t>низованной игровой деятельности.</w:t>
      </w:r>
    </w:p>
    <w:p w:rsidR="00D87346" w:rsidRPr="00C27334" w:rsidRDefault="00156ED7" w:rsidP="00241973">
      <w:pPr>
        <w:pStyle w:val="a5"/>
        <w:numPr>
          <w:ilvl w:val="0"/>
          <w:numId w:val="9"/>
        </w:numPr>
        <w:tabs>
          <w:tab w:val="left" w:pos="-142"/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Создавать условия для интеграции детей с ограниченными возможност</w:t>
      </w:r>
      <w:r w:rsidRPr="00C27334">
        <w:rPr>
          <w:rFonts w:ascii="Times New Roman" w:hAnsi="Times New Roman"/>
          <w:color w:val="auto"/>
          <w:szCs w:val="28"/>
        </w:rPr>
        <w:t>я</w:t>
      </w:r>
      <w:r w:rsidRPr="00C27334">
        <w:rPr>
          <w:rFonts w:ascii="Times New Roman" w:hAnsi="Times New Roman"/>
          <w:color w:val="auto"/>
          <w:szCs w:val="28"/>
        </w:rPr>
        <w:t>ми здоровья и детей-инвалидов в общество.</w:t>
      </w:r>
    </w:p>
    <w:p w:rsidR="00467EB7" w:rsidRPr="00C27334" w:rsidRDefault="00467EB7" w:rsidP="00241973">
      <w:pPr>
        <w:pStyle w:val="a5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</w:p>
    <w:p w:rsidR="00977710" w:rsidRPr="00C27334" w:rsidRDefault="00977710" w:rsidP="000D6A4B">
      <w:pPr>
        <w:pStyle w:val="a5"/>
        <w:tabs>
          <w:tab w:val="left" w:pos="10206"/>
        </w:tabs>
        <w:spacing w:line="360" w:lineRule="auto"/>
        <w:ind w:right="-284" w:firstLine="426"/>
        <w:outlineLvl w:val="0"/>
        <w:rPr>
          <w:rFonts w:ascii="Times New Roman" w:hAnsi="Times New Roman"/>
          <w:b/>
          <w:color w:val="auto"/>
          <w:szCs w:val="28"/>
        </w:rPr>
      </w:pPr>
      <w:bookmarkStart w:id="8" w:name="_Toc69834088"/>
      <w:r w:rsidRPr="00C27334">
        <w:rPr>
          <w:rFonts w:ascii="Times New Roman" w:hAnsi="Times New Roman"/>
          <w:b/>
          <w:color w:val="auto"/>
          <w:szCs w:val="28"/>
        </w:rPr>
        <w:t>ОЖИДАЕМЫЕ РЕЗУЛЬТАТЫ</w:t>
      </w:r>
      <w:bookmarkEnd w:id="8"/>
    </w:p>
    <w:p w:rsidR="002217A1" w:rsidRPr="00C27334" w:rsidRDefault="00F246BE" w:rsidP="00F246BE">
      <w:pPr>
        <w:pStyle w:val="14"/>
        <w:tabs>
          <w:tab w:val="left" w:pos="10206"/>
        </w:tabs>
        <w:spacing w:line="360" w:lineRule="auto"/>
        <w:ind w:left="142" w:right="-284" w:firstLine="425"/>
        <w:jc w:val="left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 xml:space="preserve">- </w:t>
      </w:r>
      <w:r w:rsidR="00926DFB" w:rsidRPr="00C27334">
        <w:rPr>
          <w:rFonts w:ascii="Times New Roman" w:hAnsi="Times New Roman"/>
          <w:color w:val="auto"/>
          <w:szCs w:val="28"/>
        </w:rPr>
        <w:t>Реализация детьми и подростками своих индивидуальных особенностей в разных видах деятельности: творческой, познавательной, спортивной, соц</w:t>
      </w:r>
      <w:r w:rsidR="00926DFB" w:rsidRPr="00C27334">
        <w:rPr>
          <w:rFonts w:ascii="Times New Roman" w:hAnsi="Times New Roman"/>
          <w:color w:val="auto"/>
          <w:szCs w:val="28"/>
        </w:rPr>
        <w:t>и</w:t>
      </w:r>
      <w:r w:rsidR="00926DFB" w:rsidRPr="00C27334">
        <w:rPr>
          <w:rFonts w:ascii="Times New Roman" w:hAnsi="Times New Roman"/>
          <w:color w:val="auto"/>
          <w:szCs w:val="28"/>
        </w:rPr>
        <w:t>альной, коммуникативной; их самореализация в процессе коллективной де</w:t>
      </w:r>
      <w:r w:rsidR="00926DFB" w:rsidRPr="00C27334">
        <w:rPr>
          <w:rFonts w:ascii="Times New Roman" w:hAnsi="Times New Roman"/>
          <w:color w:val="auto"/>
          <w:szCs w:val="28"/>
        </w:rPr>
        <w:t>я</w:t>
      </w:r>
      <w:r w:rsidR="00926DFB" w:rsidRPr="00C27334">
        <w:rPr>
          <w:rFonts w:ascii="Times New Roman" w:hAnsi="Times New Roman"/>
          <w:color w:val="auto"/>
          <w:szCs w:val="28"/>
        </w:rPr>
        <w:t>тельности.</w:t>
      </w:r>
    </w:p>
    <w:p w:rsidR="00926DFB" w:rsidRPr="00C27334" w:rsidRDefault="00F246BE" w:rsidP="00F246BE">
      <w:pPr>
        <w:pStyle w:val="14"/>
        <w:tabs>
          <w:tab w:val="left" w:pos="10206"/>
        </w:tabs>
        <w:spacing w:line="360" w:lineRule="auto"/>
        <w:ind w:left="142" w:right="-284" w:firstLine="425"/>
        <w:jc w:val="left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 xml:space="preserve">- </w:t>
      </w:r>
      <w:r w:rsidR="00926DFB" w:rsidRPr="00C27334">
        <w:rPr>
          <w:rFonts w:ascii="Times New Roman" w:hAnsi="Times New Roman"/>
          <w:color w:val="auto"/>
          <w:szCs w:val="28"/>
        </w:rPr>
        <w:t>Сохранение физического, духовного и социального здоровья детей и по</w:t>
      </w:r>
      <w:r w:rsidR="00926DFB" w:rsidRPr="00C27334">
        <w:rPr>
          <w:rFonts w:ascii="Times New Roman" w:hAnsi="Times New Roman"/>
          <w:color w:val="auto"/>
          <w:szCs w:val="28"/>
        </w:rPr>
        <w:t>д</w:t>
      </w:r>
      <w:r w:rsidR="00926DFB" w:rsidRPr="00C27334">
        <w:rPr>
          <w:rFonts w:ascii="Times New Roman" w:hAnsi="Times New Roman"/>
          <w:color w:val="auto"/>
          <w:szCs w:val="28"/>
        </w:rPr>
        <w:t>ростков и формирование ценностного отношения к своему здоровью.</w:t>
      </w:r>
    </w:p>
    <w:p w:rsidR="00926DFB" w:rsidRPr="00C27334" w:rsidRDefault="00F246BE" w:rsidP="00F246BE">
      <w:pPr>
        <w:pStyle w:val="14"/>
        <w:tabs>
          <w:tab w:val="left" w:pos="10206"/>
        </w:tabs>
        <w:spacing w:line="360" w:lineRule="auto"/>
        <w:ind w:left="142" w:right="-284" w:firstLine="425"/>
        <w:jc w:val="left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 xml:space="preserve">- </w:t>
      </w:r>
      <w:r w:rsidR="00926DFB" w:rsidRPr="00C27334">
        <w:rPr>
          <w:rFonts w:ascii="Times New Roman" w:hAnsi="Times New Roman"/>
          <w:color w:val="auto"/>
          <w:szCs w:val="28"/>
        </w:rPr>
        <w:t>Повышение социальной активности у детей и подростков, понимание и принятие ими ответственности за собственные поступки и действия, развитие ценностного отношения к людям, природе, творчеству, культуре, правилам п</w:t>
      </w:r>
      <w:r w:rsidR="00926DFB" w:rsidRPr="00C27334">
        <w:rPr>
          <w:rFonts w:ascii="Times New Roman" w:hAnsi="Times New Roman"/>
          <w:color w:val="auto"/>
          <w:szCs w:val="28"/>
        </w:rPr>
        <w:t>о</w:t>
      </w:r>
      <w:r w:rsidR="00926DFB" w:rsidRPr="00C27334">
        <w:rPr>
          <w:rFonts w:ascii="Times New Roman" w:hAnsi="Times New Roman"/>
          <w:color w:val="auto"/>
          <w:szCs w:val="28"/>
        </w:rPr>
        <w:t>ведения, труду, желание принимать участие в социально - полезной деятельн</w:t>
      </w:r>
      <w:r w:rsidR="00926DFB" w:rsidRPr="00C27334">
        <w:rPr>
          <w:rFonts w:ascii="Times New Roman" w:hAnsi="Times New Roman"/>
          <w:color w:val="auto"/>
          <w:szCs w:val="28"/>
        </w:rPr>
        <w:t>о</w:t>
      </w:r>
      <w:r w:rsidR="00926DFB" w:rsidRPr="00C27334">
        <w:rPr>
          <w:rFonts w:ascii="Times New Roman" w:hAnsi="Times New Roman"/>
          <w:color w:val="auto"/>
          <w:szCs w:val="28"/>
        </w:rPr>
        <w:t>сти.</w:t>
      </w:r>
    </w:p>
    <w:p w:rsidR="00926DFB" w:rsidRPr="00C27334" w:rsidRDefault="00F246BE" w:rsidP="00F246BE">
      <w:pPr>
        <w:pStyle w:val="14"/>
        <w:tabs>
          <w:tab w:val="left" w:pos="10206"/>
        </w:tabs>
        <w:spacing w:line="360" w:lineRule="auto"/>
        <w:ind w:left="142" w:right="-284" w:firstLine="425"/>
        <w:jc w:val="left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 xml:space="preserve">- </w:t>
      </w:r>
      <w:r w:rsidR="00065269" w:rsidRPr="00C27334">
        <w:rPr>
          <w:rFonts w:ascii="Times New Roman" w:hAnsi="Times New Roman"/>
          <w:color w:val="auto"/>
          <w:szCs w:val="28"/>
        </w:rPr>
        <w:t>Развитие интереса детей к поисковой и исследовательской работе.</w:t>
      </w:r>
    </w:p>
    <w:p w:rsidR="00A702AC" w:rsidRPr="00C27334" w:rsidRDefault="00F246BE" w:rsidP="00F246BE">
      <w:pPr>
        <w:pStyle w:val="14"/>
        <w:tabs>
          <w:tab w:val="left" w:pos="10206"/>
        </w:tabs>
        <w:spacing w:line="360" w:lineRule="auto"/>
        <w:ind w:left="142" w:right="-284" w:firstLine="425"/>
        <w:jc w:val="left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  <w:shd w:val="clear" w:color="auto" w:fill="FFFFFF"/>
        </w:rPr>
        <w:lastRenderedPageBreak/>
        <w:t xml:space="preserve">- </w:t>
      </w:r>
      <w:r w:rsidR="00A702AC" w:rsidRPr="00C27334">
        <w:rPr>
          <w:rFonts w:ascii="Times New Roman" w:hAnsi="Times New Roman"/>
          <w:color w:val="auto"/>
          <w:szCs w:val="28"/>
          <w:shd w:val="clear" w:color="auto" w:fill="FFFFFF"/>
        </w:rPr>
        <w:t>Развитие у подрастающего поколения гордости за свою Родину, ее народ, историю и ратную славу, изучение и развитие интереса к героическим стран</w:t>
      </w:r>
      <w:r w:rsidR="00A702AC" w:rsidRPr="00C27334">
        <w:rPr>
          <w:rFonts w:ascii="Times New Roman" w:hAnsi="Times New Roman"/>
          <w:color w:val="auto"/>
          <w:szCs w:val="28"/>
          <w:shd w:val="clear" w:color="auto" w:fill="FFFFFF"/>
        </w:rPr>
        <w:t>и</w:t>
      </w:r>
      <w:r w:rsidR="00A702AC" w:rsidRPr="00C27334">
        <w:rPr>
          <w:rFonts w:ascii="Times New Roman" w:hAnsi="Times New Roman"/>
          <w:color w:val="auto"/>
          <w:szCs w:val="28"/>
          <w:shd w:val="clear" w:color="auto" w:fill="FFFFFF"/>
        </w:rPr>
        <w:t>цам истории Отечества.</w:t>
      </w:r>
    </w:p>
    <w:p w:rsidR="00065269" w:rsidRPr="00C27334" w:rsidRDefault="00F246BE" w:rsidP="00F246BE">
      <w:pPr>
        <w:pStyle w:val="14"/>
        <w:tabs>
          <w:tab w:val="left" w:pos="10206"/>
        </w:tabs>
        <w:spacing w:line="360" w:lineRule="auto"/>
        <w:ind w:left="142" w:right="-284" w:firstLine="425"/>
        <w:jc w:val="left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 xml:space="preserve">- </w:t>
      </w:r>
      <w:r w:rsidR="00065269" w:rsidRPr="00C27334">
        <w:rPr>
          <w:rFonts w:ascii="Times New Roman" w:hAnsi="Times New Roman"/>
          <w:color w:val="auto"/>
          <w:szCs w:val="28"/>
        </w:rPr>
        <w:t>Эмоциональная удовлетворённость детей пребыванием в детском лагере, благоприятный психологический климат во временном детском коллективе.</w:t>
      </w:r>
    </w:p>
    <w:p w:rsidR="00065269" w:rsidRPr="00C27334" w:rsidRDefault="00F246BE" w:rsidP="00F246BE">
      <w:pPr>
        <w:pStyle w:val="14"/>
        <w:tabs>
          <w:tab w:val="left" w:pos="10206"/>
        </w:tabs>
        <w:spacing w:line="360" w:lineRule="auto"/>
        <w:ind w:left="142" w:right="-284" w:firstLine="425"/>
        <w:jc w:val="left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 xml:space="preserve">- </w:t>
      </w:r>
      <w:r w:rsidR="00065269" w:rsidRPr="00C27334">
        <w:rPr>
          <w:rFonts w:ascii="Times New Roman" w:hAnsi="Times New Roman"/>
          <w:color w:val="auto"/>
          <w:szCs w:val="28"/>
        </w:rPr>
        <w:t xml:space="preserve">Повышение уровня социальной </w:t>
      </w:r>
      <w:proofErr w:type="spellStart"/>
      <w:r w:rsidR="00065269" w:rsidRPr="00C27334">
        <w:rPr>
          <w:rFonts w:ascii="Times New Roman" w:hAnsi="Times New Roman"/>
          <w:color w:val="auto"/>
          <w:szCs w:val="28"/>
        </w:rPr>
        <w:t>адаптированности</w:t>
      </w:r>
      <w:proofErr w:type="spellEnd"/>
      <w:r w:rsidR="00065269" w:rsidRPr="00C27334">
        <w:rPr>
          <w:rFonts w:ascii="Times New Roman" w:hAnsi="Times New Roman"/>
          <w:color w:val="auto"/>
          <w:szCs w:val="28"/>
        </w:rPr>
        <w:t xml:space="preserve"> детей и подростков, которое проявляется в принятии ими норм и правил поведения, в лёгком уст</w:t>
      </w:r>
      <w:r w:rsidR="00065269" w:rsidRPr="00C27334">
        <w:rPr>
          <w:rFonts w:ascii="Times New Roman" w:hAnsi="Times New Roman"/>
          <w:color w:val="auto"/>
          <w:szCs w:val="28"/>
        </w:rPr>
        <w:t>а</w:t>
      </w:r>
      <w:r w:rsidR="00065269" w:rsidRPr="00C27334">
        <w:rPr>
          <w:rFonts w:ascii="Times New Roman" w:hAnsi="Times New Roman"/>
          <w:color w:val="auto"/>
          <w:szCs w:val="28"/>
        </w:rPr>
        <w:t>новлении контактов с людьми, в умении эффективно взаимодействовать сн</w:t>
      </w:r>
      <w:r w:rsidR="00065269" w:rsidRPr="00C27334">
        <w:rPr>
          <w:rFonts w:ascii="Times New Roman" w:hAnsi="Times New Roman"/>
          <w:color w:val="auto"/>
          <w:szCs w:val="28"/>
        </w:rPr>
        <w:t>и</w:t>
      </w:r>
      <w:r w:rsidR="00065269" w:rsidRPr="00C27334">
        <w:rPr>
          <w:rFonts w:ascii="Times New Roman" w:hAnsi="Times New Roman"/>
          <w:color w:val="auto"/>
          <w:szCs w:val="28"/>
        </w:rPr>
        <w:t>ми, в знании свих сильных сторон личности и использование их в целях сам</w:t>
      </w:r>
      <w:r w:rsidR="00065269" w:rsidRPr="00C27334">
        <w:rPr>
          <w:rFonts w:ascii="Times New Roman" w:hAnsi="Times New Roman"/>
          <w:color w:val="auto"/>
          <w:szCs w:val="28"/>
        </w:rPr>
        <w:t>о</w:t>
      </w:r>
      <w:r w:rsidR="00065269" w:rsidRPr="00C27334">
        <w:rPr>
          <w:rFonts w:ascii="Times New Roman" w:hAnsi="Times New Roman"/>
          <w:color w:val="auto"/>
          <w:szCs w:val="28"/>
        </w:rPr>
        <w:t>реализации.</w:t>
      </w:r>
    </w:p>
    <w:p w:rsidR="003E7B25" w:rsidRPr="00C27334" w:rsidRDefault="00F246BE" w:rsidP="00F246BE">
      <w:pPr>
        <w:pStyle w:val="14"/>
        <w:tabs>
          <w:tab w:val="left" w:pos="10206"/>
        </w:tabs>
        <w:spacing w:line="360" w:lineRule="auto"/>
        <w:ind w:left="142" w:right="-284" w:firstLine="425"/>
        <w:jc w:val="left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 xml:space="preserve">- </w:t>
      </w:r>
      <w:r w:rsidR="00065269" w:rsidRPr="00C27334">
        <w:rPr>
          <w:rFonts w:ascii="Times New Roman" w:hAnsi="Times New Roman"/>
          <w:color w:val="auto"/>
          <w:szCs w:val="28"/>
        </w:rPr>
        <w:t>Включение педагогов в коллективный процесс разработки содержания и новых вариантов форм работы; развитие новых педагогических технологий в сфере организации детского досуга.</w:t>
      </w:r>
    </w:p>
    <w:p w:rsidR="004B4E87" w:rsidRPr="00C27334" w:rsidRDefault="004B4E87" w:rsidP="00F246BE">
      <w:pPr>
        <w:pStyle w:val="14"/>
        <w:tabs>
          <w:tab w:val="left" w:pos="10206"/>
        </w:tabs>
        <w:spacing w:line="360" w:lineRule="auto"/>
        <w:ind w:right="-284" w:firstLine="426"/>
        <w:jc w:val="left"/>
        <w:rPr>
          <w:rFonts w:ascii="Times New Roman" w:hAnsi="Times New Roman"/>
          <w:color w:val="auto"/>
          <w:szCs w:val="28"/>
        </w:rPr>
      </w:pPr>
    </w:p>
    <w:p w:rsidR="00D87346" w:rsidRPr="00C27334" w:rsidRDefault="00237705" w:rsidP="000D6A4B">
      <w:pPr>
        <w:pStyle w:val="14"/>
        <w:tabs>
          <w:tab w:val="left" w:pos="10206"/>
        </w:tabs>
        <w:spacing w:line="360" w:lineRule="auto"/>
        <w:ind w:right="-284" w:firstLine="426"/>
        <w:outlineLvl w:val="0"/>
        <w:rPr>
          <w:rFonts w:ascii="Times New Roman" w:hAnsi="Times New Roman"/>
          <w:b/>
          <w:color w:val="auto"/>
          <w:szCs w:val="28"/>
        </w:rPr>
      </w:pPr>
      <w:bookmarkStart w:id="9" w:name="_Toc69834089"/>
      <w:r w:rsidRPr="00C27334">
        <w:rPr>
          <w:rFonts w:ascii="Times New Roman" w:hAnsi="Times New Roman"/>
          <w:b/>
          <w:color w:val="auto"/>
          <w:szCs w:val="28"/>
        </w:rPr>
        <w:t>ПРИНЦИПЫ РЕАЛИЗАЦИИ ПРОГРАММЫ</w:t>
      </w:r>
      <w:bookmarkEnd w:id="9"/>
    </w:p>
    <w:p w:rsidR="00DB4C9B" w:rsidRPr="00C27334" w:rsidRDefault="00977710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Деятельность летнего лагеря ДООЦ «Солнечная страна» основывается на следующих принципах:</w:t>
      </w:r>
    </w:p>
    <w:p w:rsidR="00D87346" w:rsidRPr="00161895" w:rsidRDefault="008F2941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i/>
          <w:color w:val="auto"/>
          <w:szCs w:val="28"/>
        </w:rPr>
        <w:t>П</w:t>
      </w:r>
      <w:r w:rsidR="00977710" w:rsidRPr="00C27334">
        <w:rPr>
          <w:rFonts w:ascii="Times New Roman" w:hAnsi="Times New Roman"/>
          <w:i/>
          <w:color w:val="auto"/>
          <w:szCs w:val="28"/>
        </w:rPr>
        <w:t>ринцип гу</w:t>
      </w:r>
      <w:r w:rsidR="004205FB" w:rsidRPr="00C27334">
        <w:rPr>
          <w:rFonts w:ascii="Times New Roman" w:hAnsi="Times New Roman"/>
          <w:i/>
          <w:color w:val="auto"/>
          <w:szCs w:val="28"/>
        </w:rPr>
        <w:t>манистической</w:t>
      </w:r>
      <w:r w:rsidRPr="00C27334">
        <w:rPr>
          <w:rFonts w:ascii="Times New Roman" w:hAnsi="Times New Roman"/>
          <w:i/>
          <w:color w:val="auto"/>
          <w:szCs w:val="28"/>
        </w:rPr>
        <w:t xml:space="preserve"> направленности педагогического </w:t>
      </w:r>
      <w:proofErr w:type="spellStart"/>
      <w:r w:rsidRPr="00C27334">
        <w:rPr>
          <w:rFonts w:ascii="Times New Roman" w:hAnsi="Times New Roman"/>
          <w:i/>
          <w:color w:val="auto"/>
          <w:szCs w:val="28"/>
        </w:rPr>
        <w:t>процесса</w:t>
      </w:r>
      <w:proofErr w:type="gramStart"/>
      <w:r w:rsidRPr="00C27334">
        <w:rPr>
          <w:rFonts w:ascii="Times New Roman" w:hAnsi="Times New Roman"/>
          <w:i/>
          <w:color w:val="auto"/>
          <w:szCs w:val="28"/>
        </w:rPr>
        <w:t>.</w:t>
      </w:r>
      <w:r w:rsidRPr="00C27334">
        <w:rPr>
          <w:rFonts w:ascii="Times New Roman" w:hAnsi="Times New Roman"/>
          <w:color w:val="auto"/>
          <w:szCs w:val="28"/>
        </w:rPr>
        <w:t>В</w:t>
      </w:r>
      <w:proofErr w:type="spellEnd"/>
      <w:proofErr w:type="gramEnd"/>
      <w:r w:rsidRPr="00C27334">
        <w:rPr>
          <w:rFonts w:ascii="Times New Roman" w:hAnsi="Times New Roman"/>
          <w:color w:val="auto"/>
          <w:szCs w:val="28"/>
        </w:rPr>
        <w:t xml:space="preserve"> рамках реализации программы данный принцип учитывает сочетание целей п</w:t>
      </w:r>
      <w:r w:rsidRPr="00C27334">
        <w:rPr>
          <w:rFonts w:ascii="Times New Roman" w:hAnsi="Times New Roman"/>
          <w:color w:val="auto"/>
          <w:szCs w:val="28"/>
        </w:rPr>
        <w:t>е</w:t>
      </w:r>
      <w:r w:rsidRPr="00C27334">
        <w:rPr>
          <w:rFonts w:ascii="Times New Roman" w:hAnsi="Times New Roman"/>
          <w:color w:val="auto"/>
          <w:szCs w:val="28"/>
        </w:rPr>
        <w:t>дагогической деятельности лагеря и личности ребёнка. Реализация этого при</w:t>
      </w:r>
      <w:r w:rsidRPr="00C27334">
        <w:rPr>
          <w:rFonts w:ascii="Times New Roman" w:hAnsi="Times New Roman"/>
          <w:color w:val="auto"/>
          <w:szCs w:val="28"/>
        </w:rPr>
        <w:t>н</w:t>
      </w:r>
      <w:r w:rsidRPr="00C27334">
        <w:rPr>
          <w:rFonts w:ascii="Times New Roman" w:hAnsi="Times New Roman"/>
          <w:color w:val="auto"/>
          <w:szCs w:val="28"/>
        </w:rPr>
        <w:t xml:space="preserve">ципа требует подчинения всей </w:t>
      </w:r>
      <w:proofErr w:type="spellStart"/>
      <w:proofErr w:type="gramStart"/>
      <w:r w:rsidRPr="00C27334">
        <w:rPr>
          <w:rFonts w:ascii="Times New Roman" w:hAnsi="Times New Roman"/>
          <w:color w:val="auto"/>
          <w:szCs w:val="28"/>
        </w:rPr>
        <w:t>образовательно</w:t>
      </w:r>
      <w:proofErr w:type="spellEnd"/>
      <w:r w:rsidRPr="00C27334">
        <w:rPr>
          <w:rFonts w:ascii="Times New Roman" w:hAnsi="Times New Roman"/>
          <w:color w:val="auto"/>
          <w:szCs w:val="28"/>
        </w:rPr>
        <w:t xml:space="preserve"> – воспитательной</w:t>
      </w:r>
      <w:proofErr w:type="gramEnd"/>
      <w:r w:rsidRPr="00C27334">
        <w:rPr>
          <w:rFonts w:ascii="Times New Roman" w:hAnsi="Times New Roman"/>
          <w:color w:val="auto"/>
          <w:szCs w:val="28"/>
        </w:rPr>
        <w:t xml:space="preserve"> работы </w:t>
      </w:r>
      <w:r w:rsidRPr="00161895">
        <w:rPr>
          <w:rFonts w:ascii="Times New Roman" w:hAnsi="Times New Roman"/>
          <w:color w:val="auto"/>
          <w:szCs w:val="28"/>
        </w:rPr>
        <w:t>зад</w:t>
      </w:r>
      <w:r w:rsidRPr="00161895">
        <w:rPr>
          <w:rFonts w:ascii="Times New Roman" w:hAnsi="Times New Roman"/>
          <w:color w:val="auto"/>
          <w:szCs w:val="28"/>
        </w:rPr>
        <w:t>а</w:t>
      </w:r>
      <w:r w:rsidRPr="00161895">
        <w:rPr>
          <w:rFonts w:ascii="Times New Roman" w:hAnsi="Times New Roman"/>
          <w:color w:val="auto"/>
          <w:szCs w:val="28"/>
        </w:rPr>
        <w:t xml:space="preserve">чам формирования </w:t>
      </w:r>
      <w:r w:rsidR="00D87346" w:rsidRPr="00161895">
        <w:rPr>
          <w:rFonts w:ascii="Times New Roman" w:hAnsi="Times New Roman"/>
          <w:color w:val="auto"/>
          <w:szCs w:val="28"/>
        </w:rPr>
        <w:t xml:space="preserve">разносторонне развитой личности. </w:t>
      </w:r>
    </w:p>
    <w:p w:rsidR="00BB6B50" w:rsidRPr="00C27334" w:rsidRDefault="00161895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  <w:r w:rsidRPr="00161895">
        <w:rPr>
          <w:rFonts w:ascii="Times New Roman" w:hAnsi="Times New Roman"/>
          <w:i/>
          <w:color w:val="auto"/>
          <w:szCs w:val="28"/>
        </w:rPr>
        <w:t xml:space="preserve">Принцип индивидуального подхода. </w:t>
      </w:r>
      <w:r w:rsidR="00BB6B50" w:rsidRPr="00161895">
        <w:rPr>
          <w:rFonts w:ascii="Times New Roman" w:hAnsi="Times New Roman"/>
          <w:color w:val="auto"/>
          <w:szCs w:val="28"/>
        </w:rPr>
        <w:t>Деятельность педагогов должна стр</w:t>
      </w:r>
      <w:r w:rsidR="00BB6B50" w:rsidRPr="00161895">
        <w:rPr>
          <w:rFonts w:ascii="Times New Roman" w:hAnsi="Times New Roman"/>
          <w:color w:val="auto"/>
          <w:szCs w:val="28"/>
        </w:rPr>
        <w:t>о</w:t>
      </w:r>
      <w:r w:rsidR="00BB6B50" w:rsidRPr="00161895">
        <w:rPr>
          <w:rFonts w:ascii="Times New Roman" w:hAnsi="Times New Roman"/>
          <w:color w:val="auto"/>
          <w:szCs w:val="28"/>
        </w:rPr>
        <w:t>иться на основе</w:t>
      </w:r>
      <w:r w:rsidR="00D87346" w:rsidRPr="00161895">
        <w:rPr>
          <w:rFonts w:ascii="Times New Roman" w:hAnsi="Times New Roman"/>
          <w:color w:val="auto"/>
          <w:szCs w:val="28"/>
        </w:rPr>
        <w:t xml:space="preserve"> учета</w:t>
      </w:r>
      <w:r w:rsidR="00BB6B50" w:rsidRPr="00161895">
        <w:rPr>
          <w:rFonts w:ascii="Times New Roman" w:hAnsi="Times New Roman"/>
          <w:color w:val="auto"/>
          <w:szCs w:val="28"/>
        </w:rPr>
        <w:t xml:space="preserve"> реальных возможностей каждого ребёнк</w:t>
      </w:r>
      <w:r w:rsidR="009913FF" w:rsidRPr="00161895">
        <w:rPr>
          <w:rFonts w:ascii="Times New Roman" w:hAnsi="Times New Roman"/>
          <w:color w:val="auto"/>
          <w:szCs w:val="28"/>
        </w:rPr>
        <w:t>а. В соответствии с этим принципом социально – педагогическая работа учитывает темперамент, характер, способности и интересы, мысли, мечты и переживания ребят, нах</w:t>
      </w:r>
      <w:r w:rsidR="009913FF" w:rsidRPr="00161895">
        <w:rPr>
          <w:rFonts w:ascii="Times New Roman" w:hAnsi="Times New Roman"/>
          <w:color w:val="auto"/>
          <w:szCs w:val="28"/>
        </w:rPr>
        <w:t>о</w:t>
      </w:r>
      <w:r w:rsidR="009913FF" w:rsidRPr="00161895">
        <w:rPr>
          <w:rFonts w:ascii="Times New Roman" w:hAnsi="Times New Roman"/>
          <w:color w:val="auto"/>
          <w:szCs w:val="28"/>
        </w:rPr>
        <w:t>дящихся в отряде, таким образом, чтобы на любом возрастном этапе каждый имел возможность раскрыться, «состояться заново», с учётом личной значим</w:t>
      </w:r>
      <w:r w:rsidR="009913FF" w:rsidRPr="00161895">
        <w:rPr>
          <w:rFonts w:ascii="Times New Roman" w:hAnsi="Times New Roman"/>
          <w:color w:val="auto"/>
          <w:szCs w:val="28"/>
        </w:rPr>
        <w:t>о</w:t>
      </w:r>
      <w:r w:rsidR="009913FF" w:rsidRPr="00161895">
        <w:rPr>
          <w:rFonts w:ascii="Times New Roman" w:hAnsi="Times New Roman"/>
          <w:color w:val="auto"/>
          <w:szCs w:val="28"/>
        </w:rPr>
        <w:t>сти организуемой деятельност</w:t>
      </w:r>
      <w:proofErr w:type="gramStart"/>
      <w:r w:rsidR="009913FF" w:rsidRPr="00161895">
        <w:rPr>
          <w:rFonts w:ascii="Times New Roman" w:hAnsi="Times New Roman"/>
          <w:color w:val="auto"/>
          <w:szCs w:val="28"/>
        </w:rPr>
        <w:t>и-</w:t>
      </w:r>
      <w:proofErr w:type="gramEnd"/>
      <w:r w:rsidR="009913FF" w:rsidRPr="00161895">
        <w:rPr>
          <w:rFonts w:ascii="Times New Roman" w:hAnsi="Times New Roman"/>
          <w:color w:val="auto"/>
          <w:szCs w:val="28"/>
        </w:rPr>
        <w:t xml:space="preserve"> не только возрастных, но и индивидуальных особенностей ребёнка.</w:t>
      </w:r>
    </w:p>
    <w:p w:rsidR="00D73B35" w:rsidRPr="00C27334" w:rsidRDefault="009913FF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i/>
          <w:color w:val="auto"/>
          <w:szCs w:val="28"/>
        </w:rPr>
        <w:lastRenderedPageBreak/>
        <w:t>Принцип совместной деятельности</w:t>
      </w:r>
      <w:r w:rsidRPr="00C27334">
        <w:rPr>
          <w:rFonts w:ascii="Times New Roman" w:hAnsi="Times New Roman"/>
          <w:b/>
          <w:color w:val="auto"/>
          <w:szCs w:val="28"/>
        </w:rPr>
        <w:t>.</w:t>
      </w:r>
      <w:r w:rsidRPr="00C27334">
        <w:rPr>
          <w:rFonts w:ascii="Times New Roman" w:hAnsi="Times New Roman"/>
          <w:color w:val="auto"/>
          <w:szCs w:val="28"/>
        </w:rPr>
        <w:t xml:space="preserve"> Совместность предполагает такое взаимодействие, в процессе которого люди находятся в определённых отнош</w:t>
      </w:r>
      <w:r w:rsidRPr="00C27334">
        <w:rPr>
          <w:rFonts w:ascii="Times New Roman" w:hAnsi="Times New Roman"/>
          <w:color w:val="auto"/>
          <w:szCs w:val="28"/>
        </w:rPr>
        <w:t>е</w:t>
      </w:r>
      <w:r w:rsidRPr="00C27334">
        <w:rPr>
          <w:rFonts w:ascii="Times New Roman" w:hAnsi="Times New Roman"/>
          <w:color w:val="auto"/>
          <w:szCs w:val="28"/>
        </w:rPr>
        <w:t>ниях взаимной зависимости и взаимной ответственности. Совместная деятел</w:t>
      </w:r>
      <w:r w:rsidRPr="00C27334">
        <w:rPr>
          <w:rFonts w:ascii="Times New Roman" w:hAnsi="Times New Roman"/>
          <w:color w:val="auto"/>
          <w:szCs w:val="28"/>
        </w:rPr>
        <w:t>ь</w:t>
      </w:r>
      <w:r w:rsidRPr="00C27334">
        <w:rPr>
          <w:rFonts w:ascii="Times New Roman" w:hAnsi="Times New Roman"/>
          <w:color w:val="auto"/>
          <w:szCs w:val="28"/>
        </w:rPr>
        <w:t xml:space="preserve">ность формирует </w:t>
      </w:r>
      <w:proofErr w:type="spellStart"/>
      <w:proofErr w:type="gramStart"/>
      <w:r w:rsidRPr="00C27334">
        <w:rPr>
          <w:rFonts w:ascii="Times New Roman" w:hAnsi="Times New Roman"/>
          <w:color w:val="auto"/>
          <w:szCs w:val="28"/>
        </w:rPr>
        <w:t>ценностно</w:t>
      </w:r>
      <w:proofErr w:type="spellEnd"/>
      <w:r w:rsidRPr="00C27334">
        <w:rPr>
          <w:rFonts w:ascii="Times New Roman" w:hAnsi="Times New Roman"/>
          <w:color w:val="auto"/>
          <w:szCs w:val="28"/>
        </w:rPr>
        <w:t>-</w:t>
      </w:r>
      <w:r w:rsidR="00D73B35" w:rsidRPr="00C27334">
        <w:rPr>
          <w:rFonts w:ascii="Times New Roman" w:hAnsi="Times New Roman"/>
          <w:color w:val="auto"/>
          <w:szCs w:val="28"/>
        </w:rPr>
        <w:t xml:space="preserve"> ориентированное</w:t>
      </w:r>
      <w:proofErr w:type="gramEnd"/>
      <w:r w:rsidR="00D73B35" w:rsidRPr="00C27334">
        <w:rPr>
          <w:rFonts w:ascii="Times New Roman" w:hAnsi="Times New Roman"/>
          <w:color w:val="auto"/>
          <w:szCs w:val="28"/>
        </w:rPr>
        <w:t xml:space="preserve"> единство группы, рождает тр</w:t>
      </w:r>
      <w:r w:rsidR="00D73B35" w:rsidRPr="00C27334">
        <w:rPr>
          <w:rFonts w:ascii="Times New Roman" w:hAnsi="Times New Roman"/>
          <w:color w:val="auto"/>
          <w:szCs w:val="28"/>
        </w:rPr>
        <w:t>а</w:t>
      </w:r>
      <w:r w:rsidR="00D73B35" w:rsidRPr="00C27334">
        <w:rPr>
          <w:rFonts w:ascii="Times New Roman" w:hAnsi="Times New Roman"/>
          <w:color w:val="auto"/>
          <w:szCs w:val="28"/>
        </w:rPr>
        <w:t xml:space="preserve">диции, организует структуру, идёт к повышению уровня </w:t>
      </w:r>
      <w:proofErr w:type="spellStart"/>
      <w:r w:rsidR="00D73B35" w:rsidRPr="00C27334">
        <w:rPr>
          <w:rFonts w:ascii="Times New Roman" w:hAnsi="Times New Roman"/>
          <w:color w:val="auto"/>
          <w:szCs w:val="28"/>
        </w:rPr>
        <w:t>досуговой</w:t>
      </w:r>
      <w:proofErr w:type="spellEnd"/>
      <w:r w:rsidR="00D73B35" w:rsidRPr="00C27334">
        <w:rPr>
          <w:rFonts w:ascii="Times New Roman" w:hAnsi="Times New Roman"/>
          <w:color w:val="auto"/>
          <w:szCs w:val="28"/>
        </w:rPr>
        <w:t xml:space="preserve"> деятельн</w:t>
      </w:r>
      <w:r w:rsidR="00D73B35" w:rsidRPr="00C27334">
        <w:rPr>
          <w:rFonts w:ascii="Times New Roman" w:hAnsi="Times New Roman"/>
          <w:color w:val="auto"/>
          <w:szCs w:val="28"/>
        </w:rPr>
        <w:t>о</w:t>
      </w:r>
      <w:r w:rsidR="00D73B35" w:rsidRPr="00C27334">
        <w:rPr>
          <w:rFonts w:ascii="Times New Roman" w:hAnsi="Times New Roman"/>
          <w:color w:val="auto"/>
          <w:szCs w:val="28"/>
        </w:rPr>
        <w:t>сти, реализуя заложенный в ней воспитательный потенциал.</w:t>
      </w:r>
    </w:p>
    <w:p w:rsidR="009913FF" w:rsidRPr="00C27334" w:rsidRDefault="00D73B35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i/>
          <w:color w:val="auto"/>
          <w:szCs w:val="28"/>
        </w:rPr>
        <w:t xml:space="preserve">Принцип </w:t>
      </w:r>
      <w:proofErr w:type="spellStart"/>
      <w:r w:rsidRPr="00C27334">
        <w:rPr>
          <w:rFonts w:ascii="Times New Roman" w:hAnsi="Times New Roman"/>
          <w:i/>
          <w:color w:val="auto"/>
          <w:szCs w:val="28"/>
        </w:rPr>
        <w:t>диалогичности</w:t>
      </w:r>
      <w:r w:rsidRPr="00C27334">
        <w:rPr>
          <w:rFonts w:ascii="Times New Roman" w:hAnsi="Times New Roman"/>
          <w:color w:val="auto"/>
          <w:szCs w:val="28"/>
        </w:rPr>
        <w:t>предполагает</w:t>
      </w:r>
      <w:proofErr w:type="spellEnd"/>
      <w:r w:rsidRPr="00C27334">
        <w:rPr>
          <w:rFonts w:ascii="Times New Roman" w:hAnsi="Times New Roman"/>
          <w:color w:val="auto"/>
          <w:szCs w:val="28"/>
        </w:rPr>
        <w:t>, что воспитание, развитие в большей мерее осуществляется в процессе взаимодействия педагогов и детей, ядром к</w:t>
      </w:r>
      <w:r w:rsidRPr="00C27334">
        <w:rPr>
          <w:rFonts w:ascii="Times New Roman" w:hAnsi="Times New Roman"/>
          <w:color w:val="auto"/>
          <w:szCs w:val="28"/>
        </w:rPr>
        <w:t>о</w:t>
      </w:r>
      <w:r w:rsidRPr="00C27334">
        <w:rPr>
          <w:rFonts w:ascii="Times New Roman" w:hAnsi="Times New Roman"/>
          <w:color w:val="auto"/>
          <w:szCs w:val="28"/>
        </w:rPr>
        <w:t>торого является обмен ценностями</w:t>
      </w:r>
      <w:r w:rsidR="00D87346" w:rsidRPr="00C27334">
        <w:rPr>
          <w:rFonts w:ascii="Times New Roman" w:hAnsi="Times New Roman"/>
          <w:color w:val="auto"/>
          <w:szCs w:val="28"/>
        </w:rPr>
        <w:t xml:space="preserve"> (</w:t>
      </w:r>
      <w:r w:rsidRPr="00C27334">
        <w:rPr>
          <w:rFonts w:ascii="Times New Roman" w:hAnsi="Times New Roman"/>
          <w:color w:val="auto"/>
          <w:szCs w:val="28"/>
        </w:rPr>
        <w:t>социальными, интеллектуальными, м</w:t>
      </w:r>
      <w:r w:rsidRPr="00C27334">
        <w:rPr>
          <w:rFonts w:ascii="Times New Roman" w:hAnsi="Times New Roman"/>
          <w:color w:val="auto"/>
          <w:szCs w:val="28"/>
        </w:rPr>
        <w:t>о</w:t>
      </w:r>
      <w:r w:rsidRPr="00C27334">
        <w:rPr>
          <w:rFonts w:ascii="Times New Roman" w:hAnsi="Times New Roman"/>
          <w:color w:val="auto"/>
          <w:szCs w:val="28"/>
        </w:rPr>
        <w:t xml:space="preserve">ральными), а также их совместное </w:t>
      </w:r>
      <w:r w:rsidR="00D87346" w:rsidRPr="00C27334">
        <w:rPr>
          <w:rFonts w:ascii="Times New Roman" w:hAnsi="Times New Roman"/>
          <w:color w:val="auto"/>
          <w:szCs w:val="28"/>
        </w:rPr>
        <w:t>т</w:t>
      </w:r>
      <w:r w:rsidRPr="00C27334">
        <w:rPr>
          <w:rFonts w:ascii="Times New Roman" w:hAnsi="Times New Roman"/>
          <w:color w:val="auto"/>
          <w:szCs w:val="28"/>
        </w:rPr>
        <w:t xml:space="preserve">ворчество, созидание в жизнедеятельности лагеря. </w:t>
      </w:r>
      <w:r w:rsidR="00D87346" w:rsidRPr="00C27334">
        <w:rPr>
          <w:rFonts w:ascii="Times New Roman" w:hAnsi="Times New Roman"/>
          <w:color w:val="auto"/>
          <w:szCs w:val="28"/>
        </w:rPr>
        <w:t>Д</w:t>
      </w:r>
      <w:r w:rsidRPr="00C27334">
        <w:rPr>
          <w:rFonts w:ascii="Times New Roman" w:hAnsi="Times New Roman"/>
          <w:color w:val="auto"/>
          <w:szCs w:val="28"/>
        </w:rPr>
        <w:t xml:space="preserve">иалогичность не предполагает равенство между взрослым </w:t>
      </w:r>
      <w:proofErr w:type="spellStart"/>
      <w:r w:rsidRPr="00C27334">
        <w:rPr>
          <w:rFonts w:ascii="Times New Roman" w:hAnsi="Times New Roman"/>
          <w:color w:val="auto"/>
          <w:szCs w:val="28"/>
        </w:rPr>
        <w:t>иребёнком</w:t>
      </w:r>
      <w:proofErr w:type="spellEnd"/>
      <w:r w:rsidRPr="00C27334">
        <w:rPr>
          <w:rFonts w:ascii="Times New Roman" w:hAnsi="Times New Roman"/>
          <w:color w:val="auto"/>
          <w:szCs w:val="28"/>
        </w:rPr>
        <w:t>, но требует взаимного уважения и принятия друг друга.</w:t>
      </w:r>
    </w:p>
    <w:p w:rsidR="006B3615" w:rsidRPr="00C27334" w:rsidRDefault="006B3615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i/>
          <w:color w:val="auto"/>
          <w:szCs w:val="28"/>
        </w:rPr>
        <w:t>Принцип доверия и поддержки</w:t>
      </w:r>
      <w:r w:rsidRPr="00C27334">
        <w:rPr>
          <w:rFonts w:ascii="Times New Roman" w:hAnsi="Times New Roman"/>
          <w:b/>
          <w:color w:val="auto"/>
          <w:szCs w:val="28"/>
        </w:rPr>
        <w:t>.</w:t>
      </w:r>
      <w:r w:rsidRPr="00C27334">
        <w:rPr>
          <w:rFonts w:ascii="Times New Roman" w:hAnsi="Times New Roman"/>
          <w:color w:val="auto"/>
          <w:szCs w:val="28"/>
        </w:rPr>
        <w:t xml:space="preserve"> Вера в ребёнка, доверие ему, поддержка его стремлений к самореализации, самораскрытию, самоутверждению. Существует старая мудрость: ищи в ребёнке хорошее, его всегда больше. Положительное и прекрасное рождают добро. Опора на положительные эмоции и качества окр</w:t>
      </w:r>
      <w:r w:rsidRPr="00C27334">
        <w:rPr>
          <w:rFonts w:ascii="Times New Roman" w:hAnsi="Times New Roman"/>
          <w:color w:val="auto"/>
          <w:szCs w:val="28"/>
        </w:rPr>
        <w:t>ы</w:t>
      </w:r>
      <w:r w:rsidRPr="00C27334">
        <w:rPr>
          <w:rFonts w:ascii="Times New Roman" w:hAnsi="Times New Roman"/>
          <w:color w:val="auto"/>
          <w:szCs w:val="28"/>
        </w:rPr>
        <w:t>ляет ребёнка, он кажется себе ещё лучше, если его кто- то замечает и оценивает его рост.</w:t>
      </w:r>
    </w:p>
    <w:p w:rsidR="006B3615" w:rsidRPr="00C27334" w:rsidRDefault="006B3615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i/>
          <w:color w:val="auto"/>
          <w:szCs w:val="28"/>
        </w:rPr>
        <w:t xml:space="preserve">Принцип </w:t>
      </w:r>
      <w:proofErr w:type="spellStart"/>
      <w:r w:rsidRPr="00C27334">
        <w:rPr>
          <w:rFonts w:ascii="Times New Roman" w:hAnsi="Times New Roman"/>
          <w:i/>
          <w:color w:val="auto"/>
          <w:szCs w:val="28"/>
        </w:rPr>
        <w:t>проблемности</w:t>
      </w:r>
      <w:proofErr w:type="gramStart"/>
      <w:r w:rsidRPr="00C27334">
        <w:rPr>
          <w:rFonts w:ascii="Times New Roman" w:hAnsi="Times New Roman"/>
          <w:i/>
          <w:color w:val="auto"/>
          <w:szCs w:val="28"/>
        </w:rPr>
        <w:t>.</w:t>
      </w:r>
      <w:r w:rsidR="00A702AC" w:rsidRPr="00C27334">
        <w:rPr>
          <w:rFonts w:ascii="Times New Roman" w:hAnsi="Times New Roman"/>
          <w:color w:val="auto"/>
          <w:szCs w:val="28"/>
        </w:rPr>
        <w:t>В</w:t>
      </w:r>
      <w:proofErr w:type="spellEnd"/>
      <w:proofErr w:type="gramEnd"/>
      <w:r w:rsidR="00A702AC" w:rsidRPr="00C27334">
        <w:rPr>
          <w:rFonts w:ascii="Times New Roman" w:hAnsi="Times New Roman"/>
          <w:color w:val="auto"/>
          <w:szCs w:val="28"/>
        </w:rPr>
        <w:t xml:space="preserve"> лагере осуществляется</w:t>
      </w:r>
      <w:r w:rsidRPr="00C27334">
        <w:rPr>
          <w:rFonts w:ascii="Times New Roman" w:hAnsi="Times New Roman"/>
          <w:color w:val="auto"/>
          <w:szCs w:val="28"/>
        </w:rPr>
        <w:t xml:space="preserve"> такая организация досуга, когда дети и подростки узнают новое, приобретают знания и навыки через пр</w:t>
      </w:r>
      <w:r w:rsidRPr="00C27334">
        <w:rPr>
          <w:rFonts w:ascii="Times New Roman" w:hAnsi="Times New Roman"/>
          <w:color w:val="auto"/>
          <w:szCs w:val="28"/>
        </w:rPr>
        <w:t>е</w:t>
      </w:r>
      <w:r w:rsidRPr="00C27334">
        <w:rPr>
          <w:rFonts w:ascii="Times New Roman" w:hAnsi="Times New Roman"/>
          <w:color w:val="auto"/>
          <w:szCs w:val="28"/>
        </w:rPr>
        <w:t>одоление трудностей, препятствий, создаваемых постановкой проблем. Во вр</w:t>
      </w:r>
      <w:r w:rsidRPr="00C27334">
        <w:rPr>
          <w:rFonts w:ascii="Times New Roman" w:hAnsi="Times New Roman"/>
          <w:color w:val="auto"/>
          <w:szCs w:val="28"/>
        </w:rPr>
        <w:t>е</w:t>
      </w:r>
      <w:r w:rsidRPr="00C27334">
        <w:rPr>
          <w:rFonts w:ascii="Times New Roman" w:hAnsi="Times New Roman"/>
          <w:color w:val="auto"/>
          <w:szCs w:val="28"/>
        </w:rPr>
        <w:t>мя воспитательной деятельности ставятся вопросы, требующие поиска, что а</w:t>
      </w:r>
      <w:r w:rsidRPr="00C27334">
        <w:rPr>
          <w:rFonts w:ascii="Times New Roman" w:hAnsi="Times New Roman"/>
          <w:color w:val="auto"/>
          <w:szCs w:val="28"/>
        </w:rPr>
        <w:t>к</w:t>
      </w:r>
      <w:r w:rsidRPr="00C27334">
        <w:rPr>
          <w:rFonts w:ascii="Times New Roman" w:hAnsi="Times New Roman"/>
          <w:color w:val="auto"/>
          <w:szCs w:val="28"/>
        </w:rPr>
        <w:t>тивизирует мыслительную деятельность детей и подростков, а это важное усл</w:t>
      </w:r>
      <w:r w:rsidRPr="00C27334">
        <w:rPr>
          <w:rFonts w:ascii="Times New Roman" w:hAnsi="Times New Roman"/>
          <w:color w:val="auto"/>
          <w:szCs w:val="28"/>
        </w:rPr>
        <w:t>о</w:t>
      </w:r>
      <w:r w:rsidRPr="00C27334">
        <w:rPr>
          <w:rFonts w:ascii="Times New Roman" w:hAnsi="Times New Roman"/>
          <w:color w:val="auto"/>
          <w:szCs w:val="28"/>
        </w:rPr>
        <w:t>вие эффективности</w:t>
      </w:r>
      <w:r w:rsidR="00D87346" w:rsidRPr="00C27334">
        <w:rPr>
          <w:rFonts w:ascii="Times New Roman" w:hAnsi="Times New Roman"/>
          <w:color w:val="auto"/>
          <w:szCs w:val="28"/>
        </w:rPr>
        <w:t xml:space="preserve"> педагогического взаимодействия</w:t>
      </w:r>
      <w:r w:rsidRPr="00C27334">
        <w:rPr>
          <w:rFonts w:ascii="Times New Roman" w:hAnsi="Times New Roman"/>
          <w:color w:val="auto"/>
          <w:szCs w:val="28"/>
        </w:rPr>
        <w:t>.</w:t>
      </w:r>
    </w:p>
    <w:p w:rsidR="0017577C" w:rsidRPr="00C27334" w:rsidRDefault="0017577C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i/>
          <w:color w:val="auto"/>
          <w:szCs w:val="28"/>
        </w:rPr>
        <w:t xml:space="preserve">Принцип </w:t>
      </w:r>
      <w:proofErr w:type="spellStart"/>
      <w:r w:rsidRPr="00C27334">
        <w:rPr>
          <w:rFonts w:ascii="Times New Roman" w:hAnsi="Times New Roman"/>
          <w:i/>
          <w:color w:val="auto"/>
          <w:szCs w:val="28"/>
        </w:rPr>
        <w:t>событийности</w:t>
      </w:r>
      <w:proofErr w:type="gramStart"/>
      <w:r w:rsidRPr="00C27334">
        <w:rPr>
          <w:rFonts w:ascii="Times New Roman" w:hAnsi="Times New Roman"/>
          <w:i/>
          <w:color w:val="auto"/>
          <w:szCs w:val="28"/>
        </w:rPr>
        <w:t>.</w:t>
      </w:r>
      <w:r w:rsidRPr="00C27334">
        <w:rPr>
          <w:rFonts w:ascii="Times New Roman" w:hAnsi="Times New Roman"/>
          <w:color w:val="auto"/>
          <w:szCs w:val="28"/>
        </w:rPr>
        <w:t>Н</w:t>
      </w:r>
      <w:proofErr w:type="gramEnd"/>
      <w:r w:rsidRPr="00C27334">
        <w:rPr>
          <w:rFonts w:ascii="Times New Roman" w:hAnsi="Times New Roman"/>
          <w:color w:val="auto"/>
          <w:szCs w:val="28"/>
        </w:rPr>
        <w:t>аличие</w:t>
      </w:r>
      <w:proofErr w:type="spellEnd"/>
      <w:r w:rsidRPr="00C27334">
        <w:rPr>
          <w:rFonts w:ascii="Times New Roman" w:hAnsi="Times New Roman"/>
          <w:color w:val="auto"/>
          <w:szCs w:val="28"/>
        </w:rPr>
        <w:t xml:space="preserve"> ярких запоминающихся событий, творц</w:t>
      </w:r>
      <w:r w:rsidRPr="00C27334">
        <w:rPr>
          <w:rFonts w:ascii="Times New Roman" w:hAnsi="Times New Roman"/>
          <w:color w:val="auto"/>
          <w:szCs w:val="28"/>
        </w:rPr>
        <w:t>а</w:t>
      </w:r>
      <w:r w:rsidRPr="00C27334">
        <w:rPr>
          <w:rFonts w:ascii="Times New Roman" w:hAnsi="Times New Roman"/>
          <w:color w:val="auto"/>
          <w:szCs w:val="28"/>
        </w:rPr>
        <w:t>ми и участниками которых являются члены коллектива(КТД, фестивали, праз</w:t>
      </w:r>
      <w:r w:rsidRPr="00C27334">
        <w:rPr>
          <w:rFonts w:ascii="Times New Roman" w:hAnsi="Times New Roman"/>
          <w:color w:val="auto"/>
          <w:szCs w:val="28"/>
        </w:rPr>
        <w:t>д</w:t>
      </w:r>
      <w:r w:rsidRPr="00C27334">
        <w:rPr>
          <w:rFonts w:ascii="Times New Roman" w:hAnsi="Times New Roman"/>
          <w:color w:val="auto"/>
          <w:szCs w:val="28"/>
        </w:rPr>
        <w:t>ники, гала- концерты).</w:t>
      </w:r>
    </w:p>
    <w:p w:rsidR="00977710" w:rsidRPr="00C27334" w:rsidRDefault="0017577C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i/>
          <w:color w:val="auto"/>
          <w:sz w:val="28"/>
          <w:szCs w:val="28"/>
        </w:rPr>
        <w:t>П</w:t>
      </w:r>
      <w:r w:rsidR="00977710" w:rsidRPr="00C27334">
        <w:rPr>
          <w:i/>
          <w:color w:val="auto"/>
          <w:sz w:val="28"/>
          <w:szCs w:val="28"/>
        </w:rPr>
        <w:t>ринцип комплексности:</w:t>
      </w:r>
      <w:r w:rsidR="00977710" w:rsidRPr="00C27334">
        <w:rPr>
          <w:color w:val="auto"/>
          <w:sz w:val="28"/>
          <w:szCs w:val="28"/>
        </w:rPr>
        <w:t xml:space="preserve"> единство </w:t>
      </w:r>
      <w:proofErr w:type="spellStart"/>
      <w:r w:rsidR="00977710" w:rsidRPr="00C27334">
        <w:rPr>
          <w:color w:val="auto"/>
          <w:sz w:val="28"/>
          <w:szCs w:val="28"/>
        </w:rPr>
        <w:t>досуговой</w:t>
      </w:r>
      <w:proofErr w:type="spellEnd"/>
      <w:r w:rsidR="00977710" w:rsidRPr="00C27334">
        <w:rPr>
          <w:color w:val="auto"/>
          <w:sz w:val="28"/>
          <w:szCs w:val="28"/>
        </w:rPr>
        <w:t>, оздоровительной и воспит</w:t>
      </w:r>
      <w:r w:rsidR="00977710" w:rsidRPr="00C27334">
        <w:rPr>
          <w:color w:val="auto"/>
          <w:sz w:val="28"/>
          <w:szCs w:val="28"/>
        </w:rPr>
        <w:t>а</w:t>
      </w:r>
      <w:r w:rsidR="00977710" w:rsidRPr="00C27334">
        <w:rPr>
          <w:color w:val="auto"/>
          <w:sz w:val="28"/>
          <w:szCs w:val="28"/>
        </w:rPr>
        <w:t>тельной работы</w:t>
      </w:r>
      <w:r w:rsidR="00E21BC0" w:rsidRPr="00C27334">
        <w:rPr>
          <w:color w:val="auto"/>
          <w:sz w:val="28"/>
          <w:szCs w:val="28"/>
        </w:rPr>
        <w:t xml:space="preserve"> с детьми. </w:t>
      </w:r>
    </w:p>
    <w:p w:rsidR="00E21BC0" w:rsidRPr="00C27334" w:rsidRDefault="00E21BC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Данный принцип в ГАУ «ДООЦ «Солнечная страна» реализуется при сл</w:t>
      </w:r>
      <w:r w:rsidRPr="00C27334">
        <w:rPr>
          <w:color w:val="auto"/>
          <w:sz w:val="28"/>
          <w:szCs w:val="28"/>
        </w:rPr>
        <w:t>е</w:t>
      </w:r>
      <w:r w:rsidRPr="00C27334">
        <w:rPr>
          <w:color w:val="auto"/>
          <w:sz w:val="28"/>
          <w:szCs w:val="28"/>
        </w:rPr>
        <w:t>дующих условиях:</w:t>
      </w:r>
    </w:p>
    <w:p w:rsidR="00E21BC0" w:rsidRPr="00C27334" w:rsidRDefault="00E21BC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lastRenderedPageBreak/>
        <w:t>Четкое распределение времени на организацию воспитательной и оздоров</w:t>
      </w:r>
      <w:r w:rsidRPr="00C27334">
        <w:rPr>
          <w:color w:val="auto"/>
          <w:sz w:val="28"/>
          <w:szCs w:val="28"/>
        </w:rPr>
        <w:t>и</w:t>
      </w:r>
      <w:r w:rsidRPr="00C27334">
        <w:rPr>
          <w:color w:val="auto"/>
          <w:sz w:val="28"/>
          <w:szCs w:val="28"/>
        </w:rPr>
        <w:t>тельной работы (</w:t>
      </w:r>
      <w:r w:rsidRPr="00C27334">
        <w:rPr>
          <w:color w:val="auto"/>
          <w:sz w:val="28"/>
          <w:szCs w:val="28"/>
          <w:lang w:val="en-US"/>
        </w:rPr>
        <w:t>I</w:t>
      </w:r>
      <w:r w:rsidRPr="00C27334">
        <w:rPr>
          <w:color w:val="auto"/>
          <w:sz w:val="28"/>
          <w:szCs w:val="28"/>
        </w:rPr>
        <w:t xml:space="preserve"> половина дня </w:t>
      </w:r>
      <w:proofErr w:type="gramStart"/>
      <w:r w:rsidR="005F2E52" w:rsidRPr="00C27334">
        <w:rPr>
          <w:color w:val="auto"/>
          <w:sz w:val="28"/>
          <w:szCs w:val="28"/>
        </w:rPr>
        <w:t>–</w:t>
      </w:r>
      <w:r w:rsidR="00D87346" w:rsidRPr="00C27334">
        <w:rPr>
          <w:color w:val="auto"/>
          <w:sz w:val="28"/>
          <w:szCs w:val="28"/>
        </w:rPr>
        <w:t>о</w:t>
      </w:r>
      <w:proofErr w:type="gramEnd"/>
      <w:r w:rsidR="00D87346" w:rsidRPr="00C27334">
        <w:rPr>
          <w:color w:val="auto"/>
          <w:sz w:val="28"/>
          <w:szCs w:val="28"/>
        </w:rPr>
        <w:t xml:space="preserve">трядные дела, </w:t>
      </w:r>
      <w:r w:rsidR="005F2E52" w:rsidRPr="00C27334">
        <w:rPr>
          <w:color w:val="auto"/>
          <w:sz w:val="28"/>
          <w:szCs w:val="28"/>
        </w:rPr>
        <w:t xml:space="preserve">медицинские процедуры, </w:t>
      </w:r>
      <w:r w:rsidR="005F2E52" w:rsidRPr="00C27334">
        <w:rPr>
          <w:color w:val="auto"/>
          <w:sz w:val="28"/>
          <w:szCs w:val="28"/>
          <w:lang w:val="en-US"/>
        </w:rPr>
        <w:t>II</w:t>
      </w:r>
      <w:r w:rsidR="005F2E52" w:rsidRPr="00C27334">
        <w:rPr>
          <w:color w:val="auto"/>
          <w:sz w:val="28"/>
          <w:szCs w:val="28"/>
        </w:rPr>
        <w:t xml:space="preserve"> половина дня – воспитательная и </w:t>
      </w:r>
      <w:proofErr w:type="spellStart"/>
      <w:r w:rsidR="005F2E52" w:rsidRPr="00C27334">
        <w:rPr>
          <w:color w:val="auto"/>
          <w:sz w:val="28"/>
          <w:szCs w:val="28"/>
        </w:rPr>
        <w:t>досуговая</w:t>
      </w:r>
      <w:proofErr w:type="spellEnd"/>
      <w:r w:rsidR="005F2E52" w:rsidRPr="00C27334">
        <w:rPr>
          <w:color w:val="auto"/>
          <w:sz w:val="28"/>
          <w:szCs w:val="28"/>
        </w:rPr>
        <w:t xml:space="preserve"> работа).</w:t>
      </w:r>
      <w:r w:rsidR="00A702AC" w:rsidRPr="00C27334">
        <w:rPr>
          <w:color w:val="auto"/>
          <w:sz w:val="28"/>
          <w:szCs w:val="28"/>
        </w:rPr>
        <w:t xml:space="preserve"> Режим дня в Приложении 1.</w:t>
      </w:r>
    </w:p>
    <w:p w:rsidR="005F2E52" w:rsidRPr="00C27334" w:rsidRDefault="005F2E52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Оценка эффективности пребывания детей в Центре </w:t>
      </w:r>
      <w:r w:rsidR="00D87346" w:rsidRPr="00C27334">
        <w:rPr>
          <w:color w:val="auto"/>
          <w:sz w:val="28"/>
          <w:szCs w:val="28"/>
        </w:rPr>
        <w:t xml:space="preserve">является </w:t>
      </w:r>
      <w:r w:rsidRPr="00C27334">
        <w:rPr>
          <w:color w:val="auto"/>
          <w:sz w:val="28"/>
          <w:szCs w:val="28"/>
        </w:rPr>
        <w:t xml:space="preserve"> комплексн</w:t>
      </w:r>
      <w:r w:rsidR="00D87346" w:rsidRPr="00C27334">
        <w:rPr>
          <w:color w:val="auto"/>
          <w:sz w:val="28"/>
          <w:szCs w:val="28"/>
        </w:rPr>
        <w:t>ой</w:t>
      </w:r>
      <w:r w:rsidRPr="00C27334">
        <w:rPr>
          <w:color w:val="auto"/>
          <w:sz w:val="28"/>
          <w:szCs w:val="28"/>
        </w:rPr>
        <w:t>, учитывающая все группы поставленных задач.</w:t>
      </w:r>
    </w:p>
    <w:p w:rsidR="005F2E52" w:rsidRPr="00C27334" w:rsidRDefault="005F2E52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</w:p>
    <w:p w:rsidR="00D87346" w:rsidRPr="00C27334" w:rsidRDefault="00977710" w:rsidP="00AF7F69">
      <w:pPr>
        <w:pStyle w:val="16"/>
        <w:tabs>
          <w:tab w:val="left" w:pos="10206"/>
        </w:tabs>
        <w:spacing w:line="360" w:lineRule="auto"/>
        <w:ind w:right="-284" w:firstLine="426"/>
        <w:jc w:val="center"/>
        <w:outlineLvl w:val="0"/>
        <w:rPr>
          <w:b/>
          <w:color w:val="auto"/>
          <w:sz w:val="28"/>
          <w:szCs w:val="28"/>
        </w:rPr>
      </w:pPr>
      <w:bookmarkStart w:id="10" w:name="_Toc69834090"/>
      <w:r w:rsidRPr="00C27334">
        <w:rPr>
          <w:b/>
          <w:color w:val="auto"/>
          <w:sz w:val="28"/>
          <w:szCs w:val="28"/>
        </w:rPr>
        <w:t>МЕТОДЫ РЕАЛИЗАЦИИ ПРОГРАММЫ</w:t>
      </w:r>
      <w:bookmarkEnd w:id="10"/>
    </w:p>
    <w:p w:rsidR="000333EC" w:rsidRPr="00C27334" w:rsidRDefault="000333EC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Реализация программы «</w:t>
      </w:r>
      <w:r w:rsidR="007C5E3D" w:rsidRPr="00C27334">
        <w:rPr>
          <w:color w:val="auto"/>
          <w:sz w:val="28"/>
          <w:szCs w:val="28"/>
        </w:rPr>
        <w:t>Дети Солнца</w:t>
      </w:r>
      <w:r w:rsidRPr="00C27334">
        <w:rPr>
          <w:color w:val="auto"/>
          <w:sz w:val="28"/>
          <w:szCs w:val="28"/>
        </w:rPr>
        <w:t>» в условиях детского санаторного о</w:t>
      </w:r>
      <w:r w:rsidRPr="00C27334">
        <w:rPr>
          <w:color w:val="auto"/>
          <w:sz w:val="28"/>
          <w:szCs w:val="28"/>
        </w:rPr>
        <w:t>з</w:t>
      </w:r>
      <w:r w:rsidRPr="00C27334">
        <w:rPr>
          <w:color w:val="auto"/>
          <w:sz w:val="28"/>
          <w:szCs w:val="28"/>
        </w:rPr>
        <w:t xml:space="preserve">доровительного лагеря, учитывая специфику </w:t>
      </w:r>
      <w:proofErr w:type="spellStart"/>
      <w:r w:rsidRPr="00C27334">
        <w:rPr>
          <w:color w:val="auto"/>
          <w:sz w:val="28"/>
          <w:szCs w:val="28"/>
        </w:rPr>
        <w:t>досуговой</w:t>
      </w:r>
      <w:proofErr w:type="spellEnd"/>
      <w:r w:rsidRPr="00C27334">
        <w:rPr>
          <w:color w:val="auto"/>
          <w:sz w:val="28"/>
          <w:szCs w:val="28"/>
        </w:rPr>
        <w:t xml:space="preserve"> педагогики, предпол</w:t>
      </w:r>
      <w:r w:rsidRPr="00C27334">
        <w:rPr>
          <w:color w:val="auto"/>
          <w:sz w:val="28"/>
          <w:szCs w:val="28"/>
        </w:rPr>
        <w:t>а</w:t>
      </w:r>
      <w:r w:rsidRPr="00C27334">
        <w:rPr>
          <w:color w:val="auto"/>
          <w:sz w:val="28"/>
          <w:szCs w:val="28"/>
        </w:rPr>
        <w:t xml:space="preserve">гает выбор педагогических методов с учётом цели, задач и содержания </w:t>
      </w:r>
      <w:proofErr w:type="spellStart"/>
      <w:r w:rsidRPr="00C27334">
        <w:rPr>
          <w:color w:val="auto"/>
          <w:sz w:val="28"/>
          <w:szCs w:val="28"/>
        </w:rPr>
        <w:t>досуг</w:t>
      </w:r>
      <w:r w:rsidRPr="00C27334">
        <w:rPr>
          <w:color w:val="auto"/>
          <w:sz w:val="28"/>
          <w:szCs w:val="28"/>
        </w:rPr>
        <w:t>о</w:t>
      </w:r>
      <w:r w:rsidRPr="00C27334">
        <w:rPr>
          <w:color w:val="auto"/>
          <w:sz w:val="28"/>
          <w:szCs w:val="28"/>
        </w:rPr>
        <w:t>вой</w:t>
      </w:r>
      <w:proofErr w:type="spellEnd"/>
      <w:r w:rsidRPr="00C27334">
        <w:rPr>
          <w:color w:val="auto"/>
          <w:sz w:val="28"/>
          <w:szCs w:val="28"/>
        </w:rPr>
        <w:t xml:space="preserve"> деятельности, возрастных особенностей детей и подростков, форм орган</w:t>
      </w:r>
      <w:r w:rsidRPr="00C27334">
        <w:rPr>
          <w:color w:val="auto"/>
          <w:sz w:val="28"/>
          <w:szCs w:val="28"/>
        </w:rPr>
        <w:t>и</w:t>
      </w:r>
      <w:r w:rsidRPr="00C27334">
        <w:rPr>
          <w:color w:val="auto"/>
          <w:sz w:val="28"/>
          <w:szCs w:val="28"/>
        </w:rPr>
        <w:t xml:space="preserve">зации </w:t>
      </w:r>
      <w:proofErr w:type="spellStart"/>
      <w:r w:rsidRPr="00C27334">
        <w:rPr>
          <w:color w:val="auto"/>
          <w:sz w:val="28"/>
          <w:szCs w:val="28"/>
        </w:rPr>
        <w:t>досуговой</w:t>
      </w:r>
      <w:proofErr w:type="spellEnd"/>
      <w:r w:rsidRPr="00C27334">
        <w:rPr>
          <w:color w:val="auto"/>
          <w:sz w:val="28"/>
          <w:szCs w:val="28"/>
        </w:rPr>
        <w:t xml:space="preserve"> деятельности в рамках каждой смены.</w:t>
      </w:r>
    </w:p>
    <w:p w:rsidR="00A702AC" w:rsidRPr="00C27334" w:rsidRDefault="000333EC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Изучив соответствующую литературу, мы пришли  к выводу, что именно м</w:t>
      </w:r>
      <w:r w:rsidRPr="00C27334">
        <w:rPr>
          <w:color w:val="auto"/>
          <w:sz w:val="28"/>
          <w:szCs w:val="28"/>
        </w:rPr>
        <w:t>е</w:t>
      </w:r>
      <w:r w:rsidRPr="00C27334">
        <w:rPr>
          <w:color w:val="auto"/>
          <w:sz w:val="28"/>
          <w:szCs w:val="28"/>
        </w:rPr>
        <w:t xml:space="preserve">тоды </w:t>
      </w:r>
      <w:proofErr w:type="spellStart"/>
      <w:r w:rsidRPr="00C27334">
        <w:rPr>
          <w:color w:val="auto"/>
          <w:sz w:val="28"/>
          <w:szCs w:val="28"/>
        </w:rPr>
        <w:t>досуговой</w:t>
      </w:r>
      <w:proofErr w:type="spellEnd"/>
      <w:r w:rsidRPr="00C27334">
        <w:rPr>
          <w:color w:val="auto"/>
          <w:sz w:val="28"/>
          <w:szCs w:val="28"/>
        </w:rPr>
        <w:t xml:space="preserve"> педагогики, сформулированные С.А. Шмаковым, представляют пути и способы осуществления процесса вовлечения детей и подростков в а</w:t>
      </w:r>
      <w:r w:rsidRPr="00C27334">
        <w:rPr>
          <w:color w:val="auto"/>
          <w:sz w:val="28"/>
          <w:szCs w:val="28"/>
        </w:rPr>
        <w:t>к</w:t>
      </w:r>
      <w:r w:rsidRPr="00C27334">
        <w:rPr>
          <w:color w:val="auto"/>
          <w:sz w:val="28"/>
          <w:szCs w:val="28"/>
        </w:rPr>
        <w:t>тивную деятельность</w:t>
      </w:r>
      <w:r w:rsidR="00A702AC" w:rsidRPr="00C27334">
        <w:rPr>
          <w:color w:val="auto"/>
          <w:sz w:val="28"/>
          <w:szCs w:val="28"/>
        </w:rPr>
        <w:t xml:space="preserve"> в условиях летнего оздоровительного лагеря. В реализ</w:t>
      </w:r>
      <w:r w:rsidR="00A702AC" w:rsidRPr="00C27334">
        <w:rPr>
          <w:color w:val="auto"/>
          <w:sz w:val="28"/>
          <w:szCs w:val="28"/>
        </w:rPr>
        <w:t>а</w:t>
      </w:r>
      <w:r w:rsidR="00A702AC" w:rsidRPr="00C27334">
        <w:rPr>
          <w:color w:val="auto"/>
          <w:sz w:val="28"/>
          <w:szCs w:val="28"/>
        </w:rPr>
        <w:t xml:space="preserve">ции программы используются следующие группы методов </w:t>
      </w:r>
      <w:proofErr w:type="spellStart"/>
      <w:r w:rsidR="00A702AC" w:rsidRPr="00C27334">
        <w:rPr>
          <w:color w:val="auto"/>
          <w:sz w:val="28"/>
          <w:szCs w:val="28"/>
        </w:rPr>
        <w:t>досуговой</w:t>
      </w:r>
      <w:proofErr w:type="spellEnd"/>
      <w:r w:rsidR="00A702AC" w:rsidRPr="00C27334">
        <w:rPr>
          <w:color w:val="auto"/>
          <w:sz w:val="28"/>
          <w:szCs w:val="28"/>
        </w:rPr>
        <w:t xml:space="preserve"> педагог</w:t>
      </w:r>
      <w:r w:rsidR="00A702AC" w:rsidRPr="00C27334">
        <w:rPr>
          <w:color w:val="auto"/>
          <w:sz w:val="28"/>
          <w:szCs w:val="28"/>
        </w:rPr>
        <w:t>и</w:t>
      </w:r>
      <w:r w:rsidR="00A702AC" w:rsidRPr="00C27334">
        <w:rPr>
          <w:color w:val="auto"/>
          <w:sz w:val="28"/>
          <w:szCs w:val="28"/>
        </w:rPr>
        <w:t>ки:</w:t>
      </w:r>
    </w:p>
    <w:p w:rsidR="00A702AC" w:rsidRPr="00C27334" w:rsidRDefault="00A702AC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b/>
          <w:szCs w:val="28"/>
          <w:lang w:val="ru-RU"/>
        </w:rPr>
        <w:t xml:space="preserve">Методы игры и игрового тренинга. </w:t>
      </w:r>
      <w:r w:rsidRPr="00C27334">
        <w:rPr>
          <w:szCs w:val="28"/>
          <w:lang w:val="ru-RU"/>
        </w:rPr>
        <w:t>Игра – это самостоятельный и зако</w:t>
      </w:r>
      <w:r w:rsidRPr="00C27334">
        <w:rPr>
          <w:szCs w:val="28"/>
          <w:lang w:val="ru-RU"/>
        </w:rPr>
        <w:t>н</w:t>
      </w:r>
      <w:r w:rsidRPr="00C27334">
        <w:rPr>
          <w:szCs w:val="28"/>
          <w:lang w:val="ru-RU"/>
        </w:rPr>
        <w:t>ный для детей и подростков вид деятельности. Игра, как сказка, мультфильм, многократно повторяется в жизни ребенка, становится его воспитательным тренингом. В игре можно легко выявить симпатии и антипатии детей, кого они выбирают, предпочитают из сверстников («Третий лишний», «Ручеек», «К</w:t>
      </w:r>
      <w:r w:rsidRPr="00C27334">
        <w:rPr>
          <w:szCs w:val="28"/>
          <w:lang w:val="ru-RU"/>
        </w:rPr>
        <w:t>о</w:t>
      </w:r>
      <w:r w:rsidRPr="00C27334">
        <w:rPr>
          <w:szCs w:val="28"/>
          <w:lang w:val="ru-RU"/>
        </w:rPr>
        <w:t xml:space="preserve">лечко» и др.). </w:t>
      </w:r>
      <w:proofErr w:type="gramStart"/>
      <w:r w:rsidRPr="00C27334">
        <w:rPr>
          <w:szCs w:val="28"/>
          <w:lang w:val="ru-RU"/>
        </w:rPr>
        <w:t>Игра выявляет знания и интеллектуальные силы ребенка («Что?</w:t>
      </w:r>
      <w:proofErr w:type="gramEnd"/>
      <w:r w:rsidRPr="00C27334">
        <w:rPr>
          <w:szCs w:val="28"/>
          <w:lang w:val="ru-RU"/>
        </w:rPr>
        <w:t xml:space="preserve"> Где? </w:t>
      </w:r>
      <w:proofErr w:type="gramStart"/>
      <w:r w:rsidRPr="00C27334">
        <w:rPr>
          <w:szCs w:val="28"/>
          <w:lang w:val="ru-RU"/>
        </w:rPr>
        <w:t>Когда?», «Интеллектуальный турнир» и др.).</w:t>
      </w:r>
      <w:proofErr w:type="gramEnd"/>
      <w:r w:rsidRPr="00C27334">
        <w:rPr>
          <w:szCs w:val="28"/>
          <w:lang w:val="ru-RU"/>
        </w:rPr>
        <w:t xml:space="preserve"> Игры показывают уровень развития организаторских способностей детей и подростков, выявляют их ф</w:t>
      </w:r>
      <w:r w:rsidRPr="00C27334">
        <w:rPr>
          <w:szCs w:val="28"/>
          <w:lang w:val="ru-RU"/>
        </w:rPr>
        <w:t>и</w:t>
      </w:r>
      <w:r w:rsidRPr="00C27334">
        <w:rPr>
          <w:szCs w:val="28"/>
          <w:lang w:val="ru-RU"/>
        </w:rPr>
        <w:t>зические способности: ловкость, силу, выносливость (игры на выявление л</w:t>
      </w:r>
      <w:r w:rsidRPr="00C27334">
        <w:rPr>
          <w:szCs w:val="28"/>
          <w:lang w:val="ru-RU"/>
        </w:rPr>
        <w:t>и</w:t>
      </w:r>
      <w:r w:rsidRPr="00C27334">
        <w:rPr>
          <w:szCs w:val="28"/>
          <w:lang w:val="ru-RU"/>
        </w:rPr>
        <w:t>дерских качеств).</w:t>
      </w:r>
    </w:p>
    <w:p w:rsidR="00A702AC" w:rsidRPr="00C27334" w:rsidRDefault="00A702AC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b/>
          <w:szCs w:val="28"/>
          <w:lang w:val="ru-RU"/>
        </w:rPr>
        <w:t xml:space="preserve">Методы театрализации. </w:t>
      </w:r>
      <w:r w:rsidRPr="00C27334">
        <w:rPr>
          <w:szCs w:val="28"/>
          <w:lang w:val="ru-RU"/>
        </w:rPr>
        <w:t xml:space="preserve">Досуг детей и подростков имеет бесконечное множество сюжетов и социальных ролей. Неформальное общение ребят может </w:t>
      </w:r>
      <w:r w:rsidRPr="00C27334">
        <w:rPr>
          <w:szCs w:val="28"/>
          <w:lang w:val="ru-RU"/>
        </w:rPr>
        <w:lastRenderedPageBreak/>
        <w:t xml:space="preserve">быть в виде «капустника», «праздничного вечера», ролевой игры и др. Метод театрализации реализуется </w:t>
      </w:r>
      <w:r w:rsidR="009626C1" w:rsidRPr="00C27334">
        <w:rPr>
          <w:szCs w:val="28"/>
          <w:lang w:val="ru-RU"/>
        </w:rPr>
        <w:t>через костюмированные представления</w:t>
      </w:r>
      <w:r w:rsidRPr="00C27334">
        <w:rPr>
          <w:szCs w:val="28"/>
          <w:lang w:val="ru-RU"/>
        </w:rPr>
        <w:t>, особый словарь об</w:t>
      </w:r>
      <w:r w:rsidR="009626C1" w:rsidRPr="00C27334">
        <w:rPr>
          <w:szCs w:val="28"/>
          <w:lang w:val="ru-RU"/>
        </w:rPr>
        <w:t xml:space="preserve">щения, </w:t>
      </w:r>
      <w:r w:rsidRPr="00C27334">
        <w:rPr>
          <w:szCs w:val="28"/>
          <w:lang w:val="ru-RU"/>
        </w:rPr>
        <w:t>аксессуары, обряды, ритуалы. Театрализация знакомит ребят с разнообразными сюжетами жизни.</w:t>
      </w:r>
    </w:p>
    <w:p w:rsidR="00A702AC" w:rsidRPr="00C27334" w:rsidRDefault="00A702AC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b/>
          <w:szCs w:val="28"/>
          <w:lang w:val="ru-RU"/>
        </w:rPr>
        <w:t xml:space="preserve">Методы состязательности. </w:t>
      </w:r>
      <w:r w:rsidRPr="00C27334">
        <w:rPr>
          <w:szCs w:val="28"/>
          <w:lang w:val="ru-RU"/>
        </w:rPr>
        <w:t>Состязание – это внутренняя пружина раскр</w:t>
      </w:r>
      <w:r w:rsidRPr="00C27334">
        <w:rPr>
          <w:szCs w:val="28"/>
          <w:lang w:val="ru-RU"/>
        </w:rPr>
        <w:t>у</w:t>
      </w:r>
      <w:r w:rsidRPr="00C27334">
        <w:rPr>
          <w:szCs w:val="28"/>
          <w:lang w:val="ru-RU"/>
        </w:rPr>
        <w:t>чивания творческих сил, стимулирован</w:t>
      </w:r>
      <w:r w:rsidR="00D633B7" w:rsidRPr="00C27334">
        <w:rPr>
          <w:szCs w:val="28"/>
          <w:lang w:val="ru-RU"/>
        </w:rPr>
        <w:t>ие к поиску и открытию. Отдыхающих</w:t>
      </w:r>
      <w:r w:rsidRPr="00C27334">
        <w:rPr>
          <w:szCs w:val="28"/>
          <w:lang w:val="ru-RU"/>
        </w:rPr>
        <w:t xml:space="preserve"> необходимо учить состязаться. Досуг всегда чрезвычайно эмоционален и ст</w:t>
      </w:r>
      <w:r w:rsidRPr="00C27334">
        <w:rPr>
          <w:szCs w:val="28"/>
          <w:lang w:val="ru-RU"/>
        </w:rPr>
        <w:t>и</w:t>
      </w:r>
      <w:r w:rsidRPr="00C27334">
        <w:rPr>
          <w:szCs w:val="28"/>
          <w:lang w:val="ru-RU"/>
        </w:rPr>
        <w:t>мулирует крайние формы поведения: азарт, волнение, эффект, обиды и др. Н</w:t>
      </w:r>
      <w:r w:rsidRPr="00C27334">
        <w:rPr>
          <w:szCs w:val="28"/>
          <w:lang w:val="ru-RU"/>
        </w:rPr>
        <w:t>а</w:t>
      </w:r>
      <w:r w:rsidRPr="00C27334">
        <w:rPr>
          <w:szCs w:val="28"/>
          <w:lang w:val="ru-RU"/>
        </w:rPr>
        <w:t xml:space="preserve">пример, очень </w:t>
      </w:r>
      <w:r w:rsidRPr="00E24C91">
        <w:rPr>
          <w:szCs w:val="28"/>
          <w:lang w:val="ru-RU"/>
        </w:rPr>
        <w:t>низка культура болельщиков в детском спорте, состязаниях, ко</w:t>
      </w:r>
      <w:r w:rsidRPr="00E24C91">
        <w:rPr>
          <w:szCs w:val="28"/>
          <w:lang w:val="ru-RU"/>
        </w:rPr>
        <w:t>л</w:t>
      </w:r>
      <w:r w:rsidR="00E24C91" w:rsidRPr="00E24C91">
        <w:rPr>
          <w:szCs w:val="28"/>
          <w:lang w:val="ru-RU"/>
        </w:rPr>
        <w:t>лективных играх. Необходимо</w:t>
      </w:r>
      <w:r w:rsidRPr="00E24C91">
        <w:rPr>
          <w:szCs w:val="28"/>
          <w:lang w:val="ru-RU"/>
        </w:rPr>
        <w:t xml:space="preserve"> учить детей</w:t>
      </w:r>
      <w:r w:rsidRPr="00C27334">
        <w:rPr>
          <w:szCs w:val="28"/>
          <w:lang w:val="ru-RU"/>
        </w:rPr>
        <w:t xml:space="preserve"> достойно оценивать победу сопе</w:t>
      </w:r>
      <w:r w:rsidRPr="00C27334">
        <w:rPr>
          <w:szCs w:val="28"/>
          <w:lang w:val="ru-RU"/>
        </w:rPr>
        <w:t>р</w:t>
      </w:r>
      <w:r w:rsidRPr="00C27334">
        <w:rPr>
          <w:szCs w:val="28"/>
          <w:lang w:val="ru-RU"/>
        </w:rPr>
        <w:t>ника и достойно переживать поражения «своих».</w:t>
      </w:r>
    </w:p>
    <w:p w:rsidR="00A702AC" w:rsidRPr="00C27334" w:rsidRDefault="00A702AC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b/>
          <w:szCs w:val="28"/>
          <w:lang w:val="ru-RU"/>
        </w:rPr>
        <w:t xml:space="preserve">Методы импровизации. </w:t>
      </w:r>
      <w:r w:rsidRPr="00C27334">
        <w:rPr>
          <w:szCs w:val="28"/>
          <w:lang w:val="ru-RU"/>
        </w:rPr>
        <w:t>Импровизация – это действие, не осознанное и не подготовленное заранее, действие, которого совершается экспромтом. В и</w:t>
      </w:r>
      <w:r w:rsidRPr="00C27334">
        <w:rPr>
          <w:szCs w:val="28"/>
          <w:lang w:val="ru-RU"/>
        </w:rPr>
        <w:t>м</w:t>
      </w:r>
      <w:r w:rsidRPr="00C27334">
        <w:rPr>
          <w:szCs w:val="28"/>
          <w:lang w:val="ru-RU"/>
        </w:rPr>
        <w:t>провизации заложен механизм имитационного поведения. Методы импровиз</w:t>
      </w:r>
      <w:r w:rsidRPr="00C27334">
        <w:rPr>
          <w:szCs w:val="28"/>
          <w:lang w:val="ru-RU"/>
        </w:rPr>
        <w:t>а</w:t>
      </w:r>
      <w:r w:rsidRPr="00C27334">
        <w:rPr>
          <w:szCs w:val="28"/>
          <w:lang w:val="ru-RU"/>
        </w:rPr>
        <w:t xml:space="preserve">ции противостоят привычным  для детей методам </w:t>
      </w:r>
      <w:proofErr w:type="spellStart"/>
      <w:r w:rsidRPr="00C27334">
        <w:rPr>
          <w:szCs w:val="28"/>
          <w:lang w:val="ru-RU"/>
        </w:rPr>
        <w:t>репетиционности</w:t>
      </w:r>
      <w:proofErr w:type="spellEnd"/>
      <w:r w:rsidRPr="00C27334">
        <w:rPr>
          <w:szCs w:val="28"/>
          <w:lang w:val="ru-RU"/>
        </w:rPr>
        <w:t>, порождают азарт ребенка, развивают творчество. Данный метод ориентирован на то, чтобы дети учились выходить за стереотипы, выводит на пробуждение социального, психологического, творческого воображения ребят.</w:t>
      </w:r>
    </w:p>
    <w:p w:rsidR="00A702AC" w:rsidRPr="00C27334" w:rsidRDefault="00A702AC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b/>
          <w:szCs w:val="28"/>
          <w:lang w:val="ru-RU"/>
        </w:rPr>
        <w:t>Методы, мотивирующие к здоровому образу жизни</w:t>
      </w:r>
      <w:r w:rsidRPr="00C27334">
        <w:rPr>
          <w:szCs w:val="28"/>
          <w:lang w:val="ru-RU"/>
        </w:rPr>
        <w:t xml:space="preserve"> через познавател</w:t>
      </w:r>
      <w:r w:rsidRPr="00C27334">
        <w:rPr>
          <w:szCs w:val="28"/>
          <w:lang w:val="ru-RU"/>
        </w:rPr>
        <w:t>ь</w:t>
      </w:r>
      <w:r w:rsidRPr="00C27334">
        <w:rPr>
          <w:szCs w:val="28"/>
          <w:lang w:val="ru-RU"/>
        </w:rPr>
        <w:t xml:space="preserve">ную, физкультурную, </w:t>
      </w:r>
      <w:proofErr w:type="spellStart"/>
      <w:r w:rsidRPr="00C27334">
        <w:rPr>
          <w:szCs w:val="28"/>
          <w:lang w:val="ru-RU"/>
        </w:rPr>
        <w:t>досуговую</w:t>
      </w:r>
      <w:proofErr w:type="spellEnd"/>
      <w:r w:rsidRPr="00C27334">
        <w:rPr>
          <w:szCs w:val="28"/>
          <w:lang w:val="ru-RU"/>
        </w:rPr>
        <w:t>, проектную и иную виды деятельности.</w:t>
      </w:r>
    </w:p>
    <w:p w:rsidR="00D61F2B" w:rsidRPr="00C27334" w:rsidRDefault="00A702AC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b/>
          <w:szCs w:val="28"/>
          <w:lang w:val="ru-RU"/>
        </w:rPr>
        <w:t>Методы стимулирования</w:t>
      </w:r>
      <w:r w:rsidR="0053093C" w:rsidRPr="00C27334">
        <w:rPr>
          <w:b/>
          <w:szCs w:val="28"/>
          <w:lang w:val="ru-RU"/>
        </w:rPr>
        <w:t xml:space="preserve"> </w:t>
      </w:r>
      <w:proofErr w:type="gramStart"/>
      <w:r w:rsidR="0053093C" w:rsidRPr="00C27334">
        <w:rPr>
          <w:b/>
          <w:szCs w:val="28"/>
          <w:lang w:val="ru-RU"/>
        </w:rPr>
        <w:t>-</w:t>
      </w:r>
      <w:r w:rsidR="0053093C" w:rsidRPr="00C27334">
        <w:rPr>
          <w:szCs w:val="28"/>
          <w:lang w:val="ru-RU"/>
        </w:rPr>
        <w:t>э</w:t>
      </w:r>
      <w:proofErr w:type="gramEnd"/>
      <w:r w:rsidR="0053093C" w:rsidRPr="00C27334">
        <w:rPr>
          <w:szCs w:val="28"/>
          <w:lang w:val="ru-RU"/>
        </w:rPr>
        <w:t>то целенаправленное в</w:t>
      </w:r>
      <w:r w:rsidR="00D633B7" w:rsidRPr="00C27334">
        <w:rPr>
          <w:szCs w:val="28"/>
          <w:lang w:val="ru-RU"/>
        </w:rPr>
        <w:t>оздействие на мотив</w:t>
      </w:r>
      <w:r w:rsidR="00D633B7" w:rsidRPr="00C27334">
        <w:rPr>
          <w:szCs w:val="28"/>
          <w:lang w:val="ru-RU"/>
        </w:rPr>
        <w:t>а</w:t>
      </w:r>
      <w:r w:rsidR="00D633B7" w:rsidRPr="00C27334">
        <w:rPr>
          <w:szCs w:val="28"/>
          <w:lang w:val="ru-RU"/>
        </w:rPr>
        <w:t>цию детей</w:t>
      </w:r>
      <w:r w:rsidR="0053093C" w:rsidRPr="00C27334">
        <w:rPr>
          <w:szCs w:val="28"/>
          <w:lang w:val="ru-RU"/>
        </w:rPr>
        <w:t>, побуждающее их к определенной деятельности, подкрепленной с</w:t>
      </w:r>
      <w:r w:rsidR="0053093C" w:rsidRPr="00C27334">
        <w:rPr>
          <w:szCs w:val="28"/>
          <w:lang w:val="ru-RU"/>
        </w:rPr>
        <w:t>о</w:t>
      </w:r>
      <w:r w:rsidR="0053093C" w:rsidRPr="00C27334">
        <w:rPr>
          <w:szCs w:val="28"/>
          <w:lang w:val="ru-RU"/>
        </w:rPr>
        <w:t>ответствующим эмоциональным настроем и зарядом и направленной на дост</w:t>
      </w:r>
      <w:r w:rsidR="0053093C" w:rsidRPr="00C27334">
        <w:rPr>
          <w:szCs w:val="28"/>
          <w:lang w:val="ru-RU"/>
        </w:rPr>
        <w:t>и</w:t>
      </w:r>
      <w:r w:rsidR="0053093C" w:rsidRPr="00C27334">
        <w:rPr>
          <w:szCs w:val="28"/>
          <w:lang w:val="ru-RU"/>
        </w:rPr>
        <w:t xml:space="preserve">жение цели учебно-воспитательной деятельности. </w:t>
      </w:r>
    </w:p>
    <w:p w:rsidR="0053093C" w:rsidRPr="00C27334" w:rsidRDefault="0053093C" w:rsidP="00241973">
      <w:pPr>
        <w:tabs>
          <w:tab w:val="left" w:pos="10206"/>
        </w:tabs>
        <w:spacing w:line="360" w:lineRule="auto"/>
        <w:ind w:right="-284" w:firstLine="426"/>
        <w:jc w:val="both"/>
        <w:rPr>
          <w:b/>
          <w:szCs w:val="28"/>
          <w:lang w:val="ru-RU"/>
        </w:rPr>
      </w:pPr>
    </w:p>
    <w:p w:rsidR="00EC01BB" w:rsidRPr="00C27334" w:rsidRDefault="00977710" w:rsidP="00AF7F69">
      <w:pPr>
        <w:pStyle w:val="4A"/>
        <w:tabs>
          <w:tab w:val="left" w:pos="10206"/>
        </w:tabs>
        <w:spacing w:before="0" w:line="360" w:lineRule="auto"/>
        <w:ind w:right="-284" w:firstLine="426"/>
        <w:jc w:val="center"/>
        <w:outlineLvl w:val="0"/>
        <w:rPr>
          <w:rFonts w:ascii="Times New Roman" w:eastAsia="Times New Roman" w:hAnsi="Times New Roman"/>
          <w:b/>
          <w:color w:val="auto"/>
          <w:kern w:val="0"/>
          <w:szCs w:val="28"/>
          <w:lang w:eastAsia="ar-SA"/>
        </w:rPr>
      </w:pPr>
      <w:bookmarkStart w:id="11" w:name="_Toc69834091"/>
      <w:r w:rsidRPr="00C27334">
        <w:rPr>
          <w:rFonts w:ascii="Times New Roman" w:hAnsi="Times New Roman"/>
          <w:b/>
          <w:color w:val="auto"/>
          <w:szCs w:val="28"/>
        </w:rPr>
        <w:t>ФОРМЫ ОРГАНИЗАЦИИ ДЕЯТЕЛЬНОСТИ ДЕТЕЙ</w:t>
      </w:r>
      <w:bookmarkEnd w:id="11"/>
    </w:p>
    <w:p w:rsidR="0053093C" w:rsidRPr="00C27334" w:rsidRDefault="0053093C" w:rsidP="00241973">
      <w:pPr>
        <w:pStyle w:val="ac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Исходя из опыта деятельности детского центра «Солнечная страна» будут использоваться следующие формы организации деятельности детей, которые представлены в </w:t>
      </w:r>
      <w:proofErr w:type="spellStart"/>
      <w:r w:rsidRPr="00C27334">
        <w:rPr>
          <w:color w:val="auto"/>
          <w:sz w:val="28"/>
          <w:szCs w:val="28"/>
        </w:rPr>
        <w:t>таблице</w:t>
      </w:r>
      <w:proofErr w:type="gramStart"/>
      <w:r w:rsidRPr="00C27334">
        <w:rPr>
          <w:color w:val="auto"/>
          <w:sz w:val="28"/>
          <w:szCs w:val="28"/>
        </w:rPr>
        <w:t>.</w:t>
      </w:r>
      <w:r w:rsidR="007C5E3D" w:rsidRPr="00C27334">
        <w:rPr>
          <w:rFonts w:ascii="Roboto" w:hAnsi="Roboto"/>
          <w:color w:val="auto"/>
          <w:sz w:val="27"/>
          <w:szCs w:val="27"/>
          <w:shd w:val="clear" w:color="auto" w:fill="FFFFFF"/>
        </w:rPr>
        <w:t>Т</w:t>
      </w:r>
      <w:proofErr w:type="gramEnd"/>
      <w:r w:rsidR="007C5E3D" w:rsidRPr="00C27334">
        <w:rPr>
          <w:rFonts w:ascii="Roboto" w:hAnsi="Roboto"/>
          <w:color w:val="auto"/>
          <w:sz w:val="27"/>
          <w:szCs w:val="27"/>
          <w:shd w:val="clear" w:color="auto" w:fill="FFFFFF"/>
        </w:rPr>
        <w:t>ребование</w:t>
      </w:r>
      <w:proofErr w:type="spellEnd"/>
      <w:r w:rsidR="007C5E3D" w:rsidRPr="00C27334">
        <w:rPr>
          <w:rFonts w:ascii="Roboto" w:hAnsi="Roboto"/>
          <w:color w:val="auto"/>
          <w:sz w:val="27"/>
          <w:szCs w:val="27"/>
          <w:shd w:val="clear" w:color="auto" w:fill="FFFFFF"/>
        </w:rPr>
        <w:t xml:space="preserve"> по максимальному разобщению детей в п</w:t>
      </w:r>
      <w:r w:rsidR="007C5E3D" w:rsidRPr="00C27334">
        <w:rPr>
          <w:rFonts w:ascii="Roboto" w:hAnsi="Roboto"/>
          <w:color w:val="auto"/>
          <w:sz w:val="27"/>
          <w:szCs w:val="27"/>
          <w:shd w:val="clear" w:color="auto" w:fill="FFFFFF"/>
        </w:rPr>
        <w:t>е</w:t>
      </w:r>
      <w:r w:rsidR="007C5E3D" w:rsidRPr="00C27334">
        <w:rPr>
          <w:rFonts w:ascii="Roboto" w:hAnsi="Roboto"/>
          <w:color w:val="auto"/>
          <w:sz w:val="27"/>
          <w:szCs w:val="27"/>
          <w:shd w:val="clear" w:color="auto" w:fill="FFFFFF"/>
        </w:rPr>
        <w:t>риод нахождения в лагере, ограничения по проведению массовых мероприятий не отразится на насыщенности и разнообразии</w:t>
      </w:r>
      <w:r w:rsidR="001B44A3">
        <w:rPr>
          <w:rFonts w:ascii="Roboto" w:hAnsi="Roboto"/>
          <w:color w:val="auto"/>
          <w:sz w:val="27"/>
          <w:szCs w:val="27"/>
          <w:shd w:val="clear" w:color="auto" w:fill="FFFFFF"/>
        </w:rPr>
        <w:t xml:space="preserve"> форм и методов детского отдыха.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4"/>
        <w:gridCol w:w="7370"/>
      </w:tblGrid>
      <w:tr w:rsidR="0053093C" w:rsidRPr="004043B8" w:rsidTr="00F25FA8">
        <w:trPr>
          <w:trHeight w:val="148"/>
        </w:trPr>
        <w:tc>
          <w:tcPr>
            <w:tcW w:w="2094" w:type="dxa"/>
            <w:vAlign w:val="center"/>
          </w:tcPr>
          <w:p w:rsidR="0053093C" w:rsidRPr="00C27334" w:rsidRDefault="0053093C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lastRenderedPageBreak/>
              <w:t>Игра по ста</w:t>
            </w:r>
            <w:r w:rsidRPr="00C27334">
              <w:rPr>
                <w:color w:val="auto"/>
                <w:sz w:val="28"/>
                <w:szCs w:val="28"/>
              </w:rPr>
              <w:t>н</w:t>
            </w:r>
            <w:r w:rsidRPr="00C27334">
              <w:rPr>
                <w:color w:val="auto"/>
                <w:sz w:val="28"/>
                <w:szCs w:val="28"/>
              </w:rPr>
              <w:t>циям</w:t>
            </w:r>
          </w:p>
        </w:tc>
        <w:tc>
          <w:tcPr>
            <w:tcW w:w="7370" w:type="dxa"/>
            <w:vAlign w:val="center"/>
          </w:tcPr>
          <w:p w:rsidR="0053093C" w:rsidRPr="00C27334" w:rsidRDefault="0053093C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Это командная игра, которая включает в себя </w:t>
            </w:r>
            <w:proofErr w:type="gramStart"/>
            <w:r w:rsidRPr="00C27334">
              <w:rPr>
                <w:color w:val="auto"/>
                <w:sz w:val="28"/>
                <w:szCs w:val="28"/>
              </w:rPr>
              <w:t>различные</w:t>
            </w:r>
            <w:proofErr w:type="gramEnd"/>
          </w:p>
          <w:p w:rsidR="0053093C" w:rsidRPr="00C27334" w:rsidRDefault="0053093C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организованные этапы (пункты), маршрутные листы.</w:t>
            </w:r>
          </w:p>
        </w:tc>
      </w:tr>
      <w:tr w:rsidR="0053093C" w:rsidRPr="004043B8" w:rsidTr="00F25FA8">
        <w:trPr>
          <w:trHeight w:val="148"/>
        </w:trPr>
        <w:tc>
          <w:tcPr>
            <w:tcW w:w="2094" w:type="dxa"/>
            <w:vAlign w:val="center"/>
          </w:tcPr>
          <w:p w:rsidR="0053093C" w:rsidRPr="00C27334" w:rsidRDefault="0053093C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Конкурс</w:t>
            </w:r>
          </w:p>
        </w:tc>
        <w:tc>
          <w:tcPr>
            <w:tcW w:w="7370" w:type="dxa"/>
            <w:vAlign w:val="center"/>
          </w:tcPr>
          <w:p w:rsidR="0053093C" w:rsidRPr="00C27334" w:rsidRDefault="0053093C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Состязание в каком-либо виде деятельности, имеющее </w:t>
            </w:r>
            <w:proofErr w:type="spellStart"/>
            <w:r w:rsidRPr="00C27334">
              <w:rPr>
                <w:color w:val="auto"/>
                <w:sz w:val="28"/>
                <w:szCs w:val="28"/>
              </w:rPr>
              <w:t>цельювыделить</w:t>
            </w:r>
            <w:proofErr w:type="spellEnd"/>
            <w:r w:rsidRPr="00C27334">
              <w:rPr>
                <w:color w:val="auto"/>
                <w:sz w:val="28"/>
                <w:szCs w:val="28"/>
              </w:rPr>
              <w:t xml:space="preserve"> наилучших участников, исполнителей, лучшей работы ит.п.</w:t>
            </w:r>
          </w:p>
        </w:tc>
      </w:tr>
      <w:tr w:rsidR="0053093C" w:rsidRPr="004043B8" w:rsidTr="00F25FA8">
        <w:trPr>
          <w:trHeight w:val="148"/>
        </w:trPr>
        <w:tc>
          <w:tcPr>
            <w:tcW w:w="2094" w:type="dxa"/>
            <w:vAlign w:val="center"/>
          </w:tcPr>
          <w:p w:rsidR="0053093C" w:rsidRPr="00C27334" w:rsidRDefault="0053093C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 w:rsidRPr="00C27334">
              <w:rPr>
                <w:color w:val="auto"/>
                <w:sz w:val="28"/>
                <w:szCs w:val="28"/>
              </w:rPr>
              <w:t>Конкурсно-игровая</w:t>
            </w:r>
            <w:proofErr w:type="spellEnd"/>
            <w:r w:rsidRPr="00C27334">
              <w:rPr>
                <w:color w:val="auto"/>
                <w:sz w:val="28"/>
                <w:szCs w:val="28"/>
              </w:rPr>
              <w:t xml:space="preserve"> пр</w:t>
            </w:r>
            <w:r w:rsidRPr="00C27334">
              <w:rPr>
                <w:color w:val="auto"/>
                <w:sz w:val="28"/>
                <w:szCs w:val="28"/>
              </w:rPr>
              <w:t>о</w:t>
            </w:r>
            <w:r w:rsidRPr="00C27334">
              <w:rPr>
                <w:color w:val="auto"/>
                <w:sz w:val="28"/>
                <w:szCs w:val="28"/>
              </w:rPr>
              <w:t>грамма</w:t>
            </w:r>
          </w:p>
        </w:tc>
        <w:tc>
          <w:tcPr>
            <w:tcW w:w="7370" w:type="dxa"/>
            <w:vAlign w:val="center"/>
          </w:tcPr>
          <w:p w:rsidR="0053093C" w:rsidRPr="00C27334" w:rsidRDefault="0053093C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Мероприятие, совмещающее в себе игровые моменты </w:t>
            </w:r>
            <w:proofErr w:type="spellStart"/>
            <w:r w:rsidRPr="00C27334">
              <w:rPr>
                <w:color w:val="auto"/>
                <w:sz w:val="28"/>
                <w:szCs w:val="28"/>
              </w:rPr>
              <w:t>сконкурсными</w:t>
            </w:r>
            <w:proofErr w:type="spellEnd"/>
            <w:r w:rsidRPr="00C27334">
              <w:rPr>
                <w:color w:val="auto"/>
                <w:sz w:val="28"/>
                <w:szCs w:val="28"/>
              </w:rPr>
              <w:t xml:space="preserve"> заданиями.</w:t>
            </w:r>
          </w:p>
        </w:tc>
      </w:tr>
      <w:tr w:rsidR="0053093C" w:rsidRPr="00C27334" w:rsidTr="00F25FA8">
        <w:trPr>
          <w:trHeight w:val="148"/>
        </w:trPr>
        <w:tc>
          <w:tcPr>
            <w:tcW w:w="2094" w:type="dxa"/>
            <w:vAlign w:val="center"/>
          </w:tcPr>
          <w:p w:rsidR="0053093C" w:rsidRPr="00C27334" w:rsidRDefault="0053093C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Огонек</w:t>
            </w:r>
          </w:p>
        </w:tc>
        <w:tc>
          <w:tcPr>
            <w:tcW w:w="7370" w:type="dxa"/>
            <w:vAlign w:val="center"/>
          </w:tcPr>
          <w:p w:rsidR="0053093C" w:rsidRPr="00C27334" w:rsidRDefault="0053093C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Это специфическая форма общения детей и </w:t>
            </w:r>
            <w:proofErr w:type="spellStart"/>
            <w:r w:rsidRPr="00C27334">
              <w:rPr>
                <w:color w:val="auto"/>
                <w:sz w:val="28"/>
                <w:szCs w:val="28"/>
              </w:rPr>
              <w:t>взро</w:t>
            </w:r>
            <w:r w:rsidRPr="00C27334">
              <w:rPr>
                <w:color w:val="auto"/>
                <w:sz w:val="28"/>
                <w:szCs w:val="28"/>
              </w:rPr>
              <w:t>с</w:t>
            </w:r>
            <w:r w:rsidRPr="00C27334">
              <w:rPr>
                <w:color w:val="auto"/>
                <w:sz w:val="28"/>
                <w:szCs w:val="28"/>
              </w:rPr>
              <w:t>лых</w:t>
            </w:r>
            <w:proofErr w:type="gramStart"/>
            <w:r w:rsidRPr="00C27334">
              <w:rPr>
                <w:color w:val="auto"/>
                <w:sz w:val="28"/>
                <w:szCs w:val="28"/>
              </w:rPr>
              <w:t>,п</w:t>
            </w:r>
            <w:proofErr w:type="gramEnd"/>
            <w:r w:rsidRPr="00C27334">
              <w:rPr>
                <w:color w:val="auto"/>
                <w:sz w:val="28"/>
                <w:szCs w:val="28"/>
              </w:rPr>
              <w:t>редставляющая</w:t>
            </w:r>
            <w:proofErr w:type="spellEnd"/>
            <w:r w:rsidRPr="00C27334">
              <w:rPr>
                <w:color w:val="auto"/>
                <w:sz w:val="28"/>
                <w:szCs w:val="28"/>
              </w:rPr>
              <w:t xml:space="preserve"> собой коллективное обсуждение о</w:t>
            </w:r>
            <w:r w:rsidRPr="00C27334">
              <w:rPr>
                <w:color w:val="auto"/>
                <w:sz w:val="28"/>
                <w:szCs w:val="28"/>
              </w:rPr>
              <w:t>т</w:t>
            </w:r>
            <w:r w:rsidRPr="00C27334">
              <w:rPr>
                <w:color w:val="auto"/>
                <w:sz w:val="28"/>
                <w:szCs w:val="28"/>
              </w:rPr>
              <w:t xml:space="preserve">рядом </w:t>
            </w:r>
            <w:proofErr w:type="spellStart"/>
            <w:r w:rsidRPr="00C27334">
              <w:rPr>
                <w:color w:val="auto"/>
                <w:sz w:val="28"/>
                <w:szCs w:val="28"/>
              </w:rPr>
              <w:t>ипедагогами</w:t>
            </w:r>
            <w:proofErr w:type="spellEnd"/>
            <w:r w:rsidRPr="00C27334">
              <w:rPr>
                <w:color w:val="auto"/>
                <w:sz w:val="28"/>
                <w:szCs w:val="28"/>
              </w:rPr>
              <w:t xml:space="preserve"> прожитого дня, анализ проведенных акций </w:t>
            </w:r>
            <w:proofErr w:type="spellStart"/>
            <w:r w:rsidRPr="00C27334">
              <w:rPr>
                <w:color w:val="auto"/>
                <w:sz w:val="28"/>
                <w:szCs w:val="28"/>
              </w:rPr>
              <w:t>искладывающихся</w:t>
            </w:r>
            <w:proofErr w:type="spellEnd"/>
            <w:r w:rsidRPr="00C27334">
              <w:rPr>
                <w:color w:val="auto"/>
                <w:sz w:val="28"/>
                <w:szCs w:val="28"/>
              </w:rPr>
              <w:t xml:space="preserve"> в отряде взаимоотношений. Ог</w:t>
            </w:r>
            <w:r w:rsidRPr="00C27334">
              <w:rPr>
                <w:color w:val="auto"/>
                <w:sz w:val="28"/>
                <w:szCs w:val="28"/>
              </w:rPr>
              <w:t>о</w:t>
            </w:r>
            <w:r w:rsidRPr="00C27334">
              <w:rPr>
                <w:color w:val="auto"/>
                <w:sz w:val="28"/>
                <w:szCs w:val="28"/>
              </w:rPr>
              <w:t xml:space="preserve">нек – </w:t>
            </w:r>
            <w:proofErr w:type="spellStart"/>
            <w:r w:rsidRPr="00C27334">
              <w:rPr>
                <w:color w:val="auto"/>
                <w:sz w:val="28"/>
                <w:szCs w:val="28"/>
              </w:rPr>
              <w:t>этокамерное</w:t>
            </w:r>
            <w:proofErr w:type="spellEnd"/>
            <w:r w:rsidRPr="00C27334">
              <w:rPr>
                <w:color w:val="auto"/>
                <w:sz w:val="28"/>
                <w:szCs w:val="28"/>
              </w:rPr>
              <w:t xml:space="preserve"> общение, сугубо отрядная форма раб</w:t>
            </w:r>
            <w:r w:rsidRPr="00C27334">
              <w:rPr>
                <w:color w:val="auto"/>
                <w:sz w:val="28"/>
                <w:szCs w:val="28"/>
              </w:rPr>
              <w:t>о</w:t>
            </w:r>
            <w:r w:rsidRPr="00C27334">
              <w:rPr>
                <w:color w:val="auto"/>
                <w:sz w:val="28"/>
                <w:szCs w:val="28"/>
              </w:rPr>
              <w:t>ты.</w:t>
            </w:r>
          </w:p>
        </w:tc>
      </w:tr>
      <w:tr w:rsidR="0053093C" w:rsidRPr="004043B8" w:rsidTr="00F25FA8">
        <w:trPr>
          <w:trHeight w:val="148"/>
        </w:trPr>
        <w:tc>
          <w:tcPr>
            <w:tcW w:w="2094" w:type="dxa"/>
            <w:vAlign w:val="center"/>
          </w:tcPr>
          <w:p w:rsidR="0053093C" w:rsidRPr="00C27334" w:rsidRDefault="0053093C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Праздник (концерт)</w:t>
            </w:r>
          </w:p>
        </w:tc>
        <w:tc>
          <w:tcPr>
            <w:tcW w:w="7370" w:type="dxa"/>
            <w:vAlign w:val="center"/>
          </w:tcPr>
          <w:p w:rsidR="0053093C" w:rsidRPr="00C27334" w:rsidRDefault="0053093C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Массовое мероприятие, посвященное знаменательной д</w:t>
            </w:r>
            <w:r w:rsidRPr="00C27334">
              <w:rPr>
                <w:color w:val="auto"/>
                <w:sz w:val="28"/>
                <w:szCs w:val="28"/>
              </w:rPr>
              <w:t>а</w:t>
            </w:r>
            <w:r w:rsidRPr="00C27334">
              <w:rPr>
                <w:color w:val="auto"/>
                <w:sz w:val="28"/>
                <w:szCs w:val="28"/>
              </w:rPr>
              <w:t xml:space="preserve">те </w:t>
            </w:r>
            <w:proofErr w:type="spellStart"/>
            <w:r w:rsidRPr="00C27334">
              <w:rPr>
                <w:color w:val="auto"/>
                <w:sz w:val="28"/>
                <w:szCs w:val="28"/>
              </w:rPr>
              <w:t>илисобытию</w:t>
            </w:r>
            <w:proofErr w:type="spellEnd"/>
            <w:r w:rsidRPr="00C27334">
              <w:rPr>
                <w:color w:val="auto"/>
                <w:sz w:val="28"/>
                <w:szCs w:val="28"/>
              </w:rPr>
              <w:t xml:space="preserve"> общенародного, традиционного характера</w:t>
            </w:r>
          </w:p>
        </w:tc>
      </w:tr>
      <w:tr w:rsidR="0053093C" w:rsidRPr="004043B8" w:rsidTr="00F25FA8">
        <w:trPr>
          <w:trHeight w:val="148"/>
        </w:trPr>
        <w:tc>
          <w:tcPr>
            <w:tcW w:w="2094" w:type="dxa"/>
            <w:vAlign w:val="center"/>
          </w:tcPr>
          <w:p w:rsidR="0053093C" w:rsidRPr="00C27334" w:rsidRDefault="0053093C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 w:rsidRPr="00C27334">
              <w:rPr>
                <w:color w:val="auto"/>
                <w:sz w:val="28"/>
                <w:szCs w:val="28"/>
              </w:rPr>
              <w:t>Тимбилдинг</w:t>
            </w:r>
            <w:proofErr w:type="spellEnd"/>
            <w:r w:rsidRPr="00C27334">
              <w:rPr>
                <w:color w:val="auto"/>
                <w:sz w:val="28"/>
                <w:szCs w:val="28"/>
              </w:rPr>
              <w:t xml:space="preserve"> (веревочный курс)</w:t>
            </w:r>
          </w:p>
        </w:tc>
        <w:tc>
          <w:tcPr>
            <w:tcW w:w="7370" w:type="dxa"/>
            <w:vAlign w:val="center"/>
          </w:tcPr>
          <w:p w:rsidR="0053093C" w:rsidRPr="00C27334" w:rsidRDefault="0053093C" w:rsidP="00241973">
            <w:pPr>
              <w:pStyle w:val="16"/>
              <w:tabs>
                <w:tab w:val="left" w:pos="10206"/>
              </w:tabs>
              <w:spacing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>«Верёвочный курс» предусматривает преодоление инте</w:t>
            </w: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>л</w:t>
            </w: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>лектуальных и эмоциональных и физических препятствий для улучшения навыков работы в команде и отношений внутри коллектива. Программа «Верёвочного курса» включает в себя прохождение диагностических, коман</w:t>
            </w: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>д</w:t>
            </w: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>ных упражнений и заданий личностного прорыва.</w:t>
            </w:r>
          </w:p>
        </w:tc>
      </w:tr>
      <w:tr w:rsidR="0053093C" w:rsidRPr="004043B8" w:rsidTr="00F25FA8">
        <w:trPr>
          <w:trHeight w:val="148"/>
        </w:trPr>
        <w:tc>
          <w:tcPr>
            <w:tcW w:w="2094" w:type="dxa"/>
            <w:vAlign w:val="center"/>
          </w:tcPr>
          <w:p w:rsidR="0053093C" w:rsidRPr="00C27334" w:rsidRDefault="0053093C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Игра-путешествие</w:t>
            </w:r>
          </w:p>
        </w:tc>
        <w:tc>
          <w:tcPr>
            <w:tcW w:w="7370" w:type="dxa"/>
            <w:vAlign w:val="center"/>
          </w:tcPr>
          <w:p w:rsidR="0053093C" w:rsidRPr="00C27334" w:rsidRDefault="0053093C" w:rsidP="00241973">
            <w:pPr>
              <w:pStyle w:val="16"/>
              <w:tabs>
                <w:tab w:val="left" w:pos="10206"/>
              </w:tabs>
              <w:spacing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bCs/>
                <w:color w:val="auto"/>
                <w:sz w:val="28"/>
                <w:szCs w:val="28"/>
                <w:shd w:val="clear" w:color="auto" w:fill="FFFFFF"/>
              </w:rPr>
              <w:t>Игра</w:t>
            </w: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>-</w:t>
            </w:r>
            <w:r w:rsidRPr="00C27334">
              <w:rPr>
                <w:bCs/>
                <w:color w:val="auto"/>
                <w:sz w:val="28"/>
                <w:szCs w:val="28"/>
                <w:shd w:val="clear" w:color="auto" w:fill="FFFFFF"/>
              </w:rPr>
              <w:t>путешествие</w:t>
            </w: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 xml:space="preserve"> – </w:t>
            </w:r>
            <w:r w:rsidRPr="00C27334">
              <w:rPr>
                <w:bCs/>
                <w:color w:val="auto"/>
                <w:sz w:val="28"/>
                <w:szCs w:val="28"/>
                <w:shd w:val="clear" w:color="auto" w:fill="FFFFFF"/>
              </w:rPr>
              <w:t>это</w:t>
            </w: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 xml:space="preserve"> коллективное творческое дело, участники которого делятся друг с другом своими знани</w:t>
            </w: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>я</w:t>
            </w: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>ми, впечатлениями, предложениями о той или иной стор</w:t>
            </w: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>о</w:t>
            </w: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>не окружающей жизни.</w:t>
            </w:r>
          </w:p>
        </w:tc>
      </w:tr>
      <w:tr w:rsidR="0053093C" w:rsidRPr="004043B8" w:rsidTr="00F25FA8">
        <w:trPr>
          <w:trHeight w:val="148"/>
        </w:trPr>
        <w:tc>
          <w:tcPr>
            <w:tcW w:w="2094" w:type="dxa"/>
            <w:vAlign w:val="center"/>
          </w:tcPr>
          <w:p w:rsidR="0053093C" w:rsidRPr="00C27334" w:rsidRDefault="0053093C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Дискотеки</w:t>
            </w:r>
          </w:p>
        </w:tc>
        <w:tc>
          <w:tcPr>
            <w:tcW w:w="7370" w:type="dxa"/>
            <w:vAlign w:val="center"/>
          </w:tcPr>
          <w:p w:rsidR="0053093C" w:rsidRPr="00C27334" w:rsidRDefault="0053093C" w:rsidP="00241973">
            <w:pPr>
              <w:pStyle w:val="16"/>
              <w:tabs>
                <w:tab w:val="left" w:pos="10206"/>
              </w:tabs>
              <w:spacing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bCs/>
                <w:color w:val="auto"/>
                <w:sz w:val="28"/>
                <w:szCs w:val="28"/>
                <w:shd w:val="clear" w:color="auto" w:fill="FFFFFF"/>
              </w:rPr>
              <w:t>Дискотека</w:t>
            </w: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 xml:space="preserve"> — культурно-развлекательное танцевальное мероприятие, проводимое в специально отведённом месте либо на открытом воздухе.</w:t>
            </w:r>
          </w:p>
        </w:tc>
      </w:tr>
      <w:tr w:rsidR="0053093C" w:rsidRPr="004043B8" w:rsidTr="00F25FA8">
        <w:trPr>
          <w:trHeight w:val="148"/>
        </w:trPr>
        <w:tc>
          <w:tcPr>
            <w:tcW w:w="2094" w:type="dxa"/>
            <w:vAlign w:val="center"/>
          </w:tcPr>
          <w:p w:rsidR="0053093C" w:rsidRPr="00C27334" w:rsidRDefault="007C5E3D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 w:rsidRPr="00C27334">
              <w:rPr>
                <w:color w:val="auto"/>
                <w:sz w:val="28"/>
                <w:szCs w:val="28"/>
              </w:rPr>
              <w:t>Квесты</w:t>
            </w:r>
            <w:proofErr w:type="spellEnd"/>
          </w:p>
        </w:tc>
        <w:tc>
          <w:tcPr>
            <w:tcW w:w="7370" w:type="dxa"/>
            <w:vAlign w:val="center"/>
          </w:tcPr>
          <w:p w:rsidR="0053093C" w:rsidRPr="00C27334" w:rsidRDefault="002904E1" w:rsidP="00241973">
            <w:pPr>
              <w:pStyle w:val="16"/>
              <w:tabs>
                <w:tab w:val="left" w:pos="10206"/>
              </w:tabs>
              <w:spacing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>Задание в ролевых играх (компьютерных или </w:t>
            </w:r>
            <w:hyperlink r:id="rId9" w:tooltip="Ролевые игры живого действия" w:history="1">
              <w:r w:rsidRPr="00C27334">
                <w:rPr>
                  <w:rStyle w:val="a3"/>
                  <w:color w:val="auto"/>
                  <w:sz w:val="28"/>
                  <w:szCs w:val="28"/>
                  <w:u w:val="none"/>
                  <w:shd w:val="clear" w:color="auto" w:fill="FFFFFF"/>
                </w:rPr>
                <w:t>живого де</w:t>
              </w:r>
              <w:r w:rsidRPr="00C27334">
                <w:rPr>
                  <w:rStyle w:val="a3"/>
                  <w:color w:val="auto"/>
                  <w:sz w:val="28"/>
                  <w:szCs w:val="28"/>
                  <w:u w:val="none"/>
                  <w:shd w:val="clear" w:color="auto" w:fill="FFFFFF"/>
                </w:rPr>
                <w:t>й</w:t>
              </w:r>
              <w:r w:rsidRPr="00C27334">
                <w:rPr>
                  <w:rStyle w:val="a3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ствия</w:t>
              </w:r>
            </w:hyperlink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>), которое требуется выполнить персонажу (или пе</w:t>
            </w: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>р</w:t>
            </w: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>сонажам) для достижений игровой цели. </w:t>
            </w:r>
          </w:p>
        </w:tc>
      </w:tr>
      <w:tr w:rsidR="0053093C" w:rsidRPr="004043B8" w:rsidTr="00F25FA8">
        <w:trPr>
          <w:trHeight w:val="148"/>
        </w:trPr>
        <w:tc>
          <w:tcPr>
            <w:tcW w:w="2094" w:type="dxa"/>
            <w:vAlign w:val="center"/>
          </w:tcPr>
          <w:p w:rsidR="0053093C" w:rsidRPr="00C27334" w:rsidRDefault="0053093C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Малые Олимпийские игры,</w:t>
            </w:r>
          </w:p>
          <w:p w:rsidR="0053093C" w:rsidRPr="00C27334" w:rsidRDefault="0053093C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эстафеты</w:t>
            </w:r>
          </w:p>
        </w:tc>
        <w:tc>
          <w:tcPr>
            <w:tcW w:w="7370" w:type="dxa"/>
            <w:vAlign w:val="center"/>
          </w:tcPr>
          <w:p w:rsidR="0053093C" w:rsidRPr="00C27334" w:rsidRDefault="0053093C" w:rsidP="00241973">
            <w:pPr>
              <w:pStyle w:val="16"/>
              <w:tabs>
                <w:tab w:val="left" w:pos="10206"/>
              </w:tabs>
              <w:spacing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 w:rsidRPr="00C27334">
              <w:rPr>
                <w:bCs/>
                <w:color w:val="auto"/>
                <w:sz w:val="28"/>
                <w:szCs w:val="28"/>
                <w:shd w:val="clear" w:color="auto" w:fill="FFFFFF"/>
              </w:rPr>
              <w:t>Спортивнаяэстафета</w:t>
            </w:r>
            <w:proofErr w:type="spellEnd"/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 xml:space="preserve"> – </w:t>
            </w:r>
            <w:r w:rsidRPr="00C27334">
              <w:rPr>
                <w:bCs/>
                <w:color w:val="auto"/>
                <w:sz w:val="28"/>
                <w:szCs w:val="28"/>
                <w:shd w:val="clear" w:color="auto" w:fill="FFFFFF"/>
              </w:rPr>
              <w:t>это</w:t>
            </w: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 xml:space="preserve"> соревнование в виде совоку</w:t>
            </w: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>п</w:t>
            </w:r>
            <w:r w:rsidRPr="00C27334">
              <w:rPr>
                <w:color w:val="auto"/>
                <w:sz w:val="28"/>
                <w:szCs w:val="28"/>
                <w:shd w:val="clear" w:color="auto" w:fill="FFFFFF"/>
              </w:rPr>
              <w:t>ности определенных командных дисциплин.</w:t>
            </w:r>
          </w:p>
        </w:tc>
      </w:tr>
      <w:tr w:rsidR="004350FF" w:rsidRPr="004043B8" w:rsidTr="00F25FA8">
        <w:trPr>
          <w:trHeight w:val="148"/>
        </w:trPr>
        <w:tc>
          <w:tcPr>
            <w:tcW w:w="2094" w:type="dxa"/>
            <w:vAlign w:val="center"/>
          </w:tcPr>
          <w:p w:rsidR="004350FF" w:rsidRPr="00C27334" w:rsidRDefault="004350FF" w:rsidP="00241973">
            <w:pPr>
              <w:pStyle w:val="ac"/>
              <w:tabs>
                <w:tab w:val="left" w:pos="10206"/>
              </w:tabs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Зарница</w:t>
            </w:r>
          </w:p>
        </w:tc>
        <w:tc>
          <w:tcPr>
            <w:tcW w:w="7370" w:type="dxa"/>
            <w:vAlign w:val="center"/>
          </w:tcPr>
          <w:p w:rsidR="004350FF" w:rsidRPr="00C27334" w:rsidRDefault="004350FF" w:rsidP="00241973">
            <w:pPr>
              <w:spacing w:line="276" w:lineRule="auto"/>
              <w:ind w:right="35" w:firstLine="142"/>
              <w:jc w:val="center"/>
              <w:rPr>
                <w:szCs w:val="28"/>
                <w:lang w:val="ru-RU" w:eastAsia="ru-RU"/>
              </w:rPr>
            </w:pPr>
            <w:r w:rsidRPr="00C27334">
              <w:rPr>
                <w:szCs w:val="28"/>
                <w:lang w:val="ru-RU" w:eastAsia="ru-RU"/>
              </w:rPr>
              <w:t xml:space="preserve">Советская и российская молодёжная военно-спортивная </w:t>
            </w:r>
            <w:proofErr w:type="spellStart"/>
            <w:r w:rsidRPr="00C27334">
              <w:rPr>
                <w:szCs w:val="28"/>
                <w:lang w:val="ru-RU" w:eastAsia="ru-RU"/>
              </w:rPr>
              <w:t>игра</w:t>
            </w:r>
            <w:proofErr w:type="gramStart"/>
            <w:r w:rsidRPr="00C27334">
              <w:rPr>
                <w:szCs w:val="28"/>
                <w:lang w:val="ru-RU" w:eastAsia="ru-RU"/>
              </w:rPr>
              <w:t>.В</w:t>
            </w:r>
            <w:proofErr w:type="spellEnd"/>
            <w:proofErr w:type="gramEnd"/>
            <w:r w:rsidRPr="00C27334">
              <w:rPr>
                <w:szCs w:val="28"/>
                <w:lang w:val="ru-RU" w:eastAsia="ru-RU"/>
              </w:rPr>
              <w:t xml:space="preserve"> игре принимают участие сборные команды гор</w:t>
            </w:r>
            <w:r w:rsidRPr="00C27334">
              <w:rPr>
                <w:szCs w:val="28"/>
                <w:lang w:val="ru-RU" w:eastAsia="ru-RU"/>
              </w:rPr>
              <w:t>о</w:t>
            </w:r>
            <w:r w:rsidRPr="00C27334">
              <w:rPr>
                <w:szCs w:val="28"/>
                <w:lang w:val="ru-RU" w:eastAsia="ru-RU"/>
              </w:rPr>
              <w:t>дов</w:t>
            </w:r>
            <w:r w:rsidR="009D4835" w:rsidRPr="00C27334">
              <w:rPr>
                <w:szCs w:val="28"/>
                <w:lang w:val="ru-RU" w:eastAsia="ru-RU"/>
              </w:rPr>
              <w:t>.</w:t>
            </w:r>
          </w:p>
        </w:tc>
      </w:tr>
      <w:tr w:rsidR="0053093C" w:rsidRPr="004043B8" w:rsidTr="00F25FA8">
        <w:trPr>
          <w:trHeight w:val="148"/>
        </w:trPr>
        <w:tc>
          <w:tcPr>
            <w:tcW w:w="2094" w:type="dxa"/>
            <w:vAlign w:val="center"/>
          </w:tcPr>
          <w:p w:rsidR="0053093C" w:rsidRPr="00C27334" w:rsidRDefault="0053093C" w:rsidP="00241973">
            <w:pPr>
              <w:pStyle w:val="ac"/>
              <w:spacing w:before="0" w:after="0" w:line="276" w:lineRule="auto"/>
              <w:ind w:right="35" w:firstLine="142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Линейка (о</w:t>
            </w:r>
            <w:r w:rsidRPr="00C27334">
              <w:rPr>
                <w:color w:val="auto"/>
                <w:sz w:val="28"/>
                <w:szCs w:val="28"/>
              </w:rPr>
              <w:t>т</w:t>
            </w:r>
            <w:r w:rsidRPr="00C27334">
              <w:rPr>
                <w:color w:val="auto"/>
                <w:sz w:val="28"/>
                <w:szCs w:val="28"/>
              </w:rPr>
              <w:lastRenderedPageBreak/>
              <w:t>крытие и з</w:t>
            </w:r>
            <w:r w:rsidRPr="00C27334">
              <w:rPr>
                <w:color w:val="auto"/>
                <w:sz w:val="28"/>
                <w:szCs w:val="28"/>
              </w:rPr>
              <w:t>а</w:t>
            </w:r>
            <w:r w:rsidRPr="00C27334">
              <w:rPr>
                <w:color w:val="auto"/>
                <w:sz w:val="28"/>
                <w:szCs w:val="28"/>
              </w:rPr>
              <w:t>крытие)</w:t>
            </w:r>
          </w:p>
        </w:tc>
        <w:tc>
          <w:tcPr>
            <w:tcW w:w="7370" w:type="dxa"/>
            <w:vAlign w:val="center"/>
          </w:tcPr>
          <w:p w:rsidR="0053093C" w:rsidRPr="00C27334" w:rsidRDefault="0053093C" w:rsidP="00241973">
            <w:pPr>
              <w:numPr>
                <w:ilvl w:val="0"/>
                <w:numId w:val="10"/>
              </w:numPr>
              <w:spacing w:before="100" w:beforeAutospacing="1" w:after="24" w:line="276" w:lineRule="auto"/>
              <w:ind w:left="0" w:right="35" w:firstLine="142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lastRenderedPageBreak/>
              <w:t xml:space="preserve">Церемония закрытия происходит в предпоследний </w:t>
            </w:r>
            <w:r w:rsidRPr="00C27334">
              <w:rPr>
                <w:szCs w:val="28"/>
                <w:lang w:val="ru-RU"/>
              </w:rPr>
              <w:lastRenderedPageBreak/>
              <w:t>день смены (по</w:t>
            </w:r>
            <w:r w:rsidR="00B448E2" w:rsidRPr="00C27334">
              <w:rPr>
                <w:szCs w:val="28"/>
                <w:lang w:val="ru-RU"/>
              </w:rPr>
              <w:t xml:space="preserve">следний </w:t>
            </w:r>
            <w:r w:rsidRPr="00C27334">
              <w:rPr>
                <w:szCs w:val="28"/>
                <w:lang w:val="ru-RU"/>
              </w:rPr>
              <w:t>день отъезда).</w:t>
            </w:r>
          </w:p>
          <w:p w:rsidR="0053093C" w:rsidRPr="00C27334" w:rsidRDefault="0053093C" w:rsidP="00241973">
            <w:pPr>
              <w:numPr>
                <w:ilvl w:val="0"/>
                <w:numId w:val="10"/>
              </w:numPr>
              <w:spacing w:before="100" w:beforeAutospacing="1" w:after="24" w:line="276" w:lineRule="auto"/>
              <w:ind w:left="0" w:right="35" w:firstLine="142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Закрытие смены состоит из четырех этапов: линейка, награждение, гала-концерт.</w:t>
            </w:r>
          </w:p>
          <w:p w:rsidR="0053093C" w:rsidRPr="00C27334" w:rsidRDefault="0053093C" w:rsidP="00241973">
            <w:pPr>
              <w:numPr>
                <w:ilvl w:val="0"/>
                <w:numId w:val="10"/>
              </w:numPr>
              <w:spacing w:before="100" w:beforeAutospacing="1" w:after="24" w:line="276" w:lineRule="auto"/>
              <w:ind w:left="0" w:right="35" w:firstLine="142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Линейка проводится по образцу открытия смены, с заменой слов «открытие» на слова «закрытие», флаг спу</w:t>
            </w:r>
            <w:r w:rsidRPr="00C27334">
              <w:rPr>
                <w:szCs w:val="28"/>
                <w:lang w:val="ru-RU"/>
              </w:rPr>
              <w:t>с</w:t>
            </w:r>
            <w:r w:rsidRPr="00C27334">
              <w:rPr>
                <w:szCs w:val="28"/>
                <w:lang w:val="ru-RU"/>
              </w:rPr>
              <w:t>кается.</w:t>
            </w:r>
          </w:p>
          <w:p w:rsidR="0053093C" w:rsidRPr="00C27334" w:rsidRDefault="0053093C" w:rsidP="00241973">
            <w:pPr>
              <w:numPr>
                <w:ilvl w:val="0"/>
                <w:numId w:val="10"/>
              </w:numPr>
              <w:spacing w:before="100" w:beforeAutospacing="1" w:after="24" w:line="276" w:lineRule="auto"/>
              <w:ind w:left="0" w:right="35" w:firstLine="142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На линейке или отдельно от нее проводится награ</w:t>
            </w:r>
            <w:r w:rsidRPr="00C27334">
              <w:rPr>
                <w:szCs w:val="28"/>
                <w:lang w:val="ru-RU"/>
              </w:rPr>
              <w:t>ж</w:t>
            </w:r>
            <w:r w:rsidRPr="00C27334">
              <w:rPr>
                <w:szCs w:val="28"/>
                <w:lang w:val="ru-RU"/>
              </w:rPr>
              <w:t>дение (финальное награждение)</w:t>
            </w:r>
          </w:p>
        </w:tc>
      </w:tr>
    </w:tbl>
    <w:p w:rsidR="001E74F6" w:rsidRPr="00C27334" w:rsidRDefault="001E74F6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</w:p>
    <w:p w:rsidR="008C2EE7" w:rsidRPr="00C27334" w:rsidRDefault="008C2EE7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</w:p>
    <w:p w:rsidR="001E00BC" w:rsidRPr="00C27334" w:rsidRDefault="00977710" w:rsidP="00AF7F69">
      <w:pPr>
        <w:pStyle w:val="16"/>
        <w:tabs>
          <w:tab w:val="left" w:pos="10206"/>
        </w:tabs>
        <w:spacing w:line="360" w:lineRule="auto"/>
        <w:ind w:right="-284" w:firstLine="426"/>
        <w:jc w:val="center"/>
        <w:outlineLvl w:val="0"/>
        <w:rPr>
          <w:b/>
          <w:color w:val="auto"/>
          <w:sz w:val="28"/>
          <w:szCs w:val="28"/>
        </w:rPr>
      </w:pPr>
      <w:bookmarkStart w:id="12" w:name="_Toc69834092"/>
      <w:r w:rsidRPr="00C27334">
        <w:rPr>
          <w:b/>
          <w:color w:val="auto"/>
          <w:sz w:val="28"/>
          <w:szCs w:val="28"/>
        </w:rPr>
        <w:t>РАЗВИТИЕ ДЕТСКОГО САМОУПРАВЛЕНИЯ</w:t>
      </w:r>
      <w:bookmarkEnd w:id="12"/>
    </w:p>
    <w:p w:rsidR="0053093C" w:rsidRPr="00C27334" w:rsidRDefault="0053093C" w:rsidP="00241973">
      <w:pPr>
        <w:pStyle w:val="a5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Одним из важнейших средств и методов организации воспитательного пр</w:t>
      </w:r>
      <w:r w:rsidRPr="00C27334">
        <w:rPr>
          <w:rFonts w:ascii="Times New Roman" w:hAnsi="Times New Roman"/>
          <w:color w:val="auto"/>
          <w:szCs w:val="28"/>
        </w:rPr>
        <w:t>о</w:t>
      </w:r>
      <w:r w:rsidRPr="00C27334">
        <w:rPr>
          <w:rFonts w:ascii="Times New Roman" w:hAnsi="Times New Roman"/>
          <w:color w:val="auto"/>
          <w:szCs w:val="28"/>
        </w:rPr>
        <w:t>странства, является создание органов детского самоуправления, которые сп</w:t>
      </w:r>
      <w:r w:rsidRPr="00C27334">
        <w:rPr>
          <w:rFonts w:ascii="Times New Roman" w:hAnsi="Times New Roman"/>
          <w:color w:val="auto"/>
          <w:szCs w:val="28"/>
        </w:rPr>
        <w:t>о</w:t>
      </w:r>
      <w:r w:rsidRPr="00C27334">
        <w:rPr>
          <w:rFonts w:ascii="Times New Roman" w:hAnsi="Times New Roman"/>
          <w:color w:val="auto"/>
          <w:szCs w:val="28"/>
        </w:rPr>
        <w:t xml:space="preserve">собствуют развитию лидерских навыков и эффективного взаимодействию среди сверстников и взрослых. </w:t>
      </w:r>
    </w:p>
    <w:p w:rsidR="0053093C" w:rsidRPr="00C27334" w:rsidRDefault="0053093C" w:rsidP="00241973">
      <w:pPr>
        <w:pStyle w:val="a5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  <w:u w:val="single"/>
        </w:rPr>
      </w:pPr>
      <w:r w:rsidRPr="00C27334">
        <w:rPr>
          <w:rFonts w:ascii="Times New Roman" w:hAnsi="Times New Roman"/>
          <w:color w:val="auto"/>
          <w:szCs w:val="28"/>
          <w:u w:val="single"/>
        </w:rPr>
        <w:t>Структура самоуправления включает в себя несколько уровней:</w:t>
      </w:r>
    </w:p>
    <w:p w:rsidR="0053093C" w:rsidRPr="00C27334" w:rsidRDefault="0053093C" w:rsidP="00241973">
      <w:pPr>
        <w:pStyle w:val="a5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b/>
          <w:color w:val="auto"/>
          <w:szCs w:val="28"/>
        </w:rPr>
        <w:t xml:space="preserve">1-й уровень </w:t>
      </w:r>
      <w:r w:rsidRPr="00C27334">
        <w:rPr>
          <w:rFonts w:ascii="Times New Roman" w:hAnsi="Times New Roman"/>
          <w:color w:val="auto"/>
          <w:szCs w:val="28"/>
        </w:rPr>
        <w:t>— самоуправление в «городе»</w:t>
      </w:r>
    </w:p>
    <w:p w:rsidR="0053093C" w:rsidRPr="00C27334" w:rsidRDefault="0053093C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Самоуправление «города», как и любого другого первичного коллектива, складывается из распределения конкретных обязанностей между «жителями», выбора мэра «города», ответственных за наиболее важные направления работы, дежурные командиры.</w:t>
      </w:r>
    </w:p>
    <w:p w:rsidR="0053093C" w:rsidRPr="00C27334" w:rsidRDefault="0053093C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Каждый «житель» в лагере, в зависимости от своих интересов, потребн</w:t>
      </w:r>
      <w:r w:rsidRPr="00C27334">
        <w:rPr>
          <w:color w:val="auto"/>
          <w:sz w:val="28"/>
          <w:szCs w:val="28"/>
        </w:rPr>
        <w:t>о</w:t>
      </w:r>
      <w:r w:rsidRPr="00C27334">
        <w:rPr>
          <w:color w:val="auto"/>
          <w:sz w:val="28"/>
          <w:szCs w:val="28"/>
        </w:rPr>
        <w:t>стей, склонностей, организаторских и творческих способностей может выбрать дело по душе. Жизнедеятельность осуществляется через органы управления (Городской Форум, Городской Совет, Центр общественного мнения и т. д.). К</w:t>
      </w:r>
      <w:r w:rsidRPr="00C27334">
        <w:rPr>
          <w:color w:val="auto"/>
          <w:sz w:val="28"/>
          <w:szCs w:val="28"/>
        </w:rPr>
        <w:t>а</w:t>
      </w:r>
      <w:r w:rsidRPr="00C27334">
        <w:rPr>
          <w:color w:val="auto"/>
          <w:sz w:val="28"/>
          <w:szCs w:val="28"/>
        </w:rPr>
        <w:t>ждый житель пытается осознать своё место в доме, собственную значимость.</w:t>
      </w:r>
    </w:p>
    <w:p w:rsidR="0053093C" w:rsidRPr="00C27334" w:rsidRDefault="0053093C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proofErr w:type="gramStart"/>
      <w:r w:rsidRPr="00C27334">
        <w:rPr>
          <w:b/>
          <w:color w:val="auto"/>
          <w:sz w:val="28"/>
          <w:szCs w:val="28"/>
        </w:rPr>
        <w:t>2-й уровень</w:t>
      </w:r>
      <w:r w:rsidRPr="00C27334">
        <w:rPr>
          <w:color w:val="auto"/>
          <w:sz w:val="28"/>
          <w:szCs w:val="28"/>
        </w:rPr>
        <w:t xml:space="preserve"> — </w:t>
      </w:r>
      <w:proofErr w:type="spellStart"/>
      <w:r w:rsidRPr="00C27334">
        <w:rPr>
          <w:color w:val="auto"/>
          <w:sz w:val="28"/>
          <w:szCs w:val="28"/>
        </w:rPr>
        <w:t>общелагерное</w:t>
      </w:r>
      <w:proofErr w:type="spellEnd"/>
      <w:r w:rsidRPr="00C27334">
        <w:rPr>
          <w:color w:val="auto"/>
          <w:sz w:val="28"/>
          <w:szCs w:val="28"/>
        </w:rPr>
        <w:t xml:space="preserve"> самоуправление (Совет Страны («Солнечны</w:t>
      </w:r>
      <w:r w:rsidR="00161895">
        <w:rPr>
          <w:color w:val="auto"/>
          <w:sz w:val="28"/>
          <w:szCs w:val="28"/>
        </w:rPr>
        <w:t>й Совет»).</w:t>
      </w:r>
      <w:proofErr w:type="gramEnd"/>
      <w:r w:rsidR="00161895">
        <w:rPr>
          <w:color w:val="auto"/>
          <w:sz w:val="28"/>
          <w:szCs w:val="28"/>
        </w:rPr>
        <w:t xml:space="preserve"> Ц</w:t>
      </w:r>
      <w:r w:rsidRPr="00C27334">
        <w:rPr>
          <w:color w:val="auto"/>
          <w:sz w:val="28"/>
          <w:szCs w:val="28"/>
        </w:rPr>
        <w:t xml:space="preserve">елью создания в лагере органа </w:t>
      </w:r>
      <w:proofErr w:type="spellStart"/>
      <w:r w:rsidRPr="00C27334">
        <w:rPr>
          <w:color w:val="auto"/>
          <w:sz w:val="28"/>
          <w:szCs w:val="28"/>
        </w:rPr>
        <w:t>соуправления</w:t>
      </w:r>
      <w:proofErr w:type="spellEnd"/>
      <w:r w:rsidRPr="00C27334">
        <w:rPr>
          <w:color w:val="auto"/>
          <w:sz w:val="28"/>
          <w:szCs w:val="28"/>
        </w:rPr>
        <w:t xml:space="preserve"> «Солнечный Совет» я</w:t>
      </w:r>
      <w:r w:rsidRPr="00C27334">
        <w:rPr>
          <w:color w:val="auto"/>
          <w:sz w:val="28"/>
          <w:szCs w:val="28"/>
        </w:rPr>
        <w:t>в</w:t>
      </w:r>
      <w:r w:rsidRPr="00C27334">
        <w:rPr>
          <w:color w:val="auto"/>
          <w:sz w:val="28"/>
          <w:szCs w:val="28"/>
        </w:rPr>
        <w:t>ля</w:t>
      </w:r>
      <w:r w:rsidR="007D1652">
        <w:rPr>
          <w:color w:val="auto"/>
          <w:sz w:val="28"/>
          <w:szCs w:val="28"/>
        </w:rPr>
        <w:t>ется п</w:t>
      </w:r>
      <w:r w:rsidRPr="00C27334">
        <w:rPr>
          <w:color w:val="auto"/>
          <w:sz w:val="28"/>
          <w:szCs w:val="28"/>
        </w:rPr>
        <w:t>овышение созидательного духовно-нравственного потенциала социал</w:t>
      </w:r>
      <w:r w:rsidRPr="00C27334">
        <w:rPr>
          <w:color w:val="auto"/>
          <w:sz w:val="28"/>
          <w:szCs w:val="28"/>
        </w:rPr>
        <w:t>и</w:t>
      </w:r>
      <w:r w:rsidRPr="00C27334">
        <w:rPr>
          <w:color w:val="auto"/>
          <w:sz w:val="28"/>
          <w:szCs w:val="28"/>
        </w:rPr>
        <w:t>зирующих влияний на личность, формирующуюся в развивающемся гражда</w:t>
      </w:r>
      <w:r w:rsidRPr="00C27334">
        <w:rPr>
          <w:color w:val="auto"/>
          <w:sz w:val="28"/>
          <w:szCs w:val="28"/>
        </w:rPr>
        <w:t>н</w:t>
      </w:r>
      <w:r w:rsidRPr="00C27334">
        <w:rPr>
          <w:color w:val="auto"/>
          <w:sz w:val="28"/>
          <w:szCs w:val="28"/>
        </w:rPr>
        <w:t xml:space="preserve">ском обществе. Функционирование данной системы позволит реализовывать возросшую заинтересованность </w:t>
      </w:r>
      <w:r w:rsidR="00E24C91">
        <w:rPr>
          <w:color w:val="auto"/>
          <w:sz w:val="28"/>
          <w:szCs w:val="28"/>
        </w:rPr>
        <w:t>учащихся</w:t>
      </w:r>
      <w:r w:rsidRPr="00C27334">
        <w:rPr>
          <w:color w:val="auto"/>
          <w:sz w:val="28"/>
          <w:szCs w:val="28"/>
        </w:rPr>
        <w:t xml:space="preserve"> в овладении правовыми знаниями, </w:t>
      </w:r>
      <w:r w:rsidRPr="00C27334">
        <w:rPr>
          <w:color w:val="auto"/>
          <w:sz w:val="28"/>
          <w:szCs w:val="28"/>
        </w:rPr>
        <w:lastRenderedPageBreak/>
        <w:t xml:space="preserve">приверженность к ценностям </w:t>
      </w:r>
      <w:proofErr w:type="gramStart"/>
      <w:r w:rsidRPr="00C27334">
        <w:rPr>
          <w:color w:val="auto"/>
          <w:sz w:val="28"/>
          <w:szCs w:val="28"/>
        </w:rPr>
        <w:t>демократического общества</w:t>
      </w:r>
      <w:proofErr w:type="gramEnd"/>
      <w:r w:rsidRPr="00C27334">
        <w:rPr>
          <w:color w:val="auto"/>
          <w:sz w:val="28"/>
          <w:szCs w:val="28"/>
        </w:rPr>
        <w:t>, проявлять активную гражданскую жизненную позицию.</w:t>
      </w:r>
    </w:p>
    <w:p w:rsidR="0053093C" w:rsidRPr="00C27334" w:rsidRDefault="0053093C" w:rsidP="00241973">
      <w:pPr>
        <w:pStyle w:val="14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Деятель</w:t>
      </w:r>
      <w:r w:rsidR="007D1652">
        <w:rPr>
          <w:rFonts w:ascii="Times New Roman" w:hAnsi="Times New Roman"/>
          <w:color w:val="auto"/>
          <w:szCs w:val="28"/>
        </w:rPr>
        <w:t>ность данного органа реализуется посредством работы следующих</w:t>
      </w:r>
      <w:r w:rsidRPr="00C27334">
        <w:rPr>
          <w:rFonts w:ascii="Times New Roman" w:hAnsi="Times New Roman"/>
          <w:color w:val="auto"/>
          <w:szCs w:val="28"/>
        </w:rPr>
        <w:t xml:space="preserve"> секто</w:t>
      </w:r>
      <w:r w:rsidR="007D1652">
        <w:rPr>
          <w:rFonts w:ascii="Times New Roman" w:hAnsi="Times New Roman"/>
          <w:color w:val="auto"/>
          <w:szCs w:val="28"/>
        </w:rPr>
        <w:t>ров</w:t>
      </w:r>
      <w:r w:rsidRPr="00C27334">
        <w:rPr>
          <w:rFonts w:ascii="Times New Roman" w:hAnsi="Times New Roman"/>
          <w:color w:val="auto"/>
          <w:szCs w:val="28"/>
        </w:rPr>
        <w:t>:</w:t>
      </w:r>
    </w:p>
    <w:p w:rsidR="0053093C" w:rsidRPr="00C27334" w:rsidRDefault="0053093C" w:rsidP="00241973">
      <w:pPr>
        <w:pStyle w:val="ad"/>
        <w:numPr>
          <w:ilvl w:val="0"/>
          <w:numId w:val="11"/>
        </w:numPr>
        <w:tabs>
          <w:tab w:val="left" w:pos="0"/>
        </w:tabs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Сектор внутренних дел. Задачами деятельности сектора являются: сбор информации об успехах детей в спорте, общественно – полезной, художестве</w:t>
      </w:r>
      <w:r w:rsidRPr="00C27334">
        <w:rPr>
          <w:rFonts w:ascii="Times New Roman" w:hAnsi="Times New Roman"/>
          <w:color w:val="auto"/>
          <w:szCs w:val="28"/>
        </w:rPr>
        <w:t>н</w:t>
      </w:r>
      <w:r w:rsidRPr="00C27334">
        <w:rPr>
          <w:rFonts w:ascii="Times New Roman" w:hAnsi="Times New Roman"/>
          <w:color w:val="auto"/>
          <w:szCs w:val="28"/>
        </w:rPr>
        <w:t>но-творческой деятельности и т. д. Сбор самых важных новостей лагеря.</w:t>
      </w:r>
    </w:p>
    <w:p w:rsidR="0053093C" w:rsidRPr="00C27334" w:rsidRDefault="0053093C" w:rsidP="00241973">
      <w:pPr>
        <w:pStyle w:val="ad"/>
        <w:numPr>
          <w:ilvl w:val="0"/>
          <w:numId w:val="11"/>
        </w:numPr>
        <w:tabs>
          <w:tab w:val="left" w:pos="0"/>
        </w:tabs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Сектор здоровья и спорта</w:t>
      </w:r>
      <w:r w:rsidR="002904E1" w:rsidRPr="00C27334">
        <w:rPr>
          <w:rFonts w:ascii="Times New Roman" w:hAnsi="Times New Roman"/>
          <w:color w:val="auto"/>
          <w:szCs w:val="28"/>
        </w:rPr>
        <w:t>. Основные направления работы: е</w:t>
      </w:r>
      <w:r w:rsidRPr="00C27334">
        <w:rPr>
          <w:rFonts w:ascii="Times New Roman" w:hAnsi="Times New Roman"/>
          <w:color w:val="auto"/>
          <w:szCs w:val="28"/>
        </w:rPr>
        <w:t>жедневное проведение зарядки, помощь в проведении Дней здоровья, организация общих соревнований по спортивным играм и состязаниям, пропаганда занятий в спо</w:t>
      </w:r>
      <w:r w:rsidRPr="00C27334">
        <w:rPr>
          <w:rFonts w:ascii="Times New Roman" w:hAnsi="Times New Roman"/>
          <w:color w:val="auto"/>
          <w:szCs w:val="28"/>
        </w:rPr>
        <w:t>р</w:t>
      </w:r>
      <w:r w:rsidRPr="00C27334">
        <w:rPr>
          <w:rFonts w:ascii="Times New Roman" w:hAnsi="Times New Roman"/>
          <w:color w:val="auto"/>
          <w:szCs w:val="28"/>
        </w:rPr>
        <w:t>тивных кружках, формирование у детей потребности в здоровом образе жизни.</w:t>
      </w:r>
    </w:p>
    <w:p w:rsidR="0053093C" w:rsidRPr="00C27334" w:rsidRDefault="0053093C" w:rsidP="00241973">
      <w:pPr>
        <w:pStyle w:val="ad"/>
        <w:numPr>
          <w:ilvl w:val="0"/>
          <w:numId w:val="11"/>
        </w:numPr>
        <w:tabs>
          <w:tab w:val="left" w:pos="0"/>
        </w:tabs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Сектор культуры и досуга. Оказание помощи в организации культурно - массовых мероприятиях, в проведении экскурсий, встреч, дискотек, подготовка и организация развлекательных мероприятий, конкурсов и игр.</w:t>
      </w:r>
    </w:p>
    <w:p w:rsidR="0053093C" w:rsidRPr="00C27334" w:rsidRDefault="0053093C" w:rsidP="00241973">
      <w:pPr>
        <w:pStyle w:val="3A"/>
        <w:numPr>
          <w:ilvl w:val="0"/>
          <w:numId w:val="11"/>
        </w:numPr>
        <w:tabs>
          <w:tab w:val="left" w:pos="0"/>
        </w:tabs>
        <w:spacing w:line="360" w:lineRule="auto"/>
        <w:ind w:left="0" w:right="-284" w:firstLine="426"/>
        <w:jc w:val="both"/>
        <w:rPr>
          <w:color w:val="auto"/>
          <w:szCs w:val="28"/>
        </w:rPr>
      </w:pPr>
      <w:r w:rsidRPr="00C27334">
        <w:rPr>
          <w:color w:val="auto"/>
          <w:szCs w:val="28"/>
        </w:rPr>
        <w:t>Пресс - сектор</w:t>
      </w:r>
    </w:p>
    <w:p w:rsidR="0053093C" w:rsidRPr="00C27334" w:rsidRDefault="0053093C" w:rsidP="00241973">
      <w:pPr>
        <w:pStyle w:val="16"/>
        <w:tabs>
          <w:tab w:val="left" w:pos="0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Оформление постоянно действующей газеты «Солнечный луч» рубрики:</w:t>
      </w:r>
    </w:p>
    <w:p w:rsidR="0053093C" w:rsidRPr="00C27334" w:rsidRDefault="0053093C" w:rsidP="00241973">
      <w:pPr>
        <w:pStyle w:val="16"/>
        <w:numPr>
          <w:ilvl w:val="0"/>
          <w:numId w:val="12"/>
        </w:numPr>
        <w:tabs>
          <w:tab w:val="left" w:pos="0"/>
        </w:tabs>
        <w:spacing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«Поздравляем» </w:t>
      </w:r>
    </w:p>
    <w:p w:rsidR="0053093C" w:rsidRPr="00C27334" w:rsidRDefault="0053093C" w:rsidP="00241973">
      <w:pPr>
        <w:pStyle w:val="16"/>
        <w:numPr>
          <w:ilvl w:val="0"/>
          <w:numId w:val="12"/>
        </w:numPr>
        <w:tabs>
          <w:tab w:val="left" w:pos="0"/>
        </w:tabs>
        <w:spacing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«А у нас в лагере» и др.</w:t>
      </w:r>
    </w:p>
    <w:p w:rsidR="0053093C" w:rsidRPr="00C27334" w:rsidRDefault="0053093C" w:rsidP="00241973">
      <w:pPr>
        <w:pStyle w:val="16"/>
        <w:numPr>
          <w:ilvl w:val="0"/>
          <w:numId w:val="12"/>
        </w:numPr>
        <w:tabs>
          <w:tab w:val="left" w:pos="0"/>
        </w:tabs>
        <w:spacing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Сбор информации и ведение альбома памяти «Наследники героев».</w:t>
      </w:r>
    </w:p>
    <w:p w:rsidR="0053093C" w:rsidRPr="00C27334" w:rsidRDefault="0053093C" w:rsidP="00241973">
      <w:pPr>
        <w:tabs>
          <w:tab w:val="left" w:pos="0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Традиция – введение альбома «Наследники героев», куда помещаются ф</w:t>
      </w:r>
      <w:r w:rsidRPr="00C27334">
        <w:rPr>
          <w:szCs w:val="28"/>
          <w:lang w:val="ru-RU"/>
        </w:rPr>
        <w:t>о</w:t>
      </w:r>
      <w:r w:rsidRPr="00C27334">
        <w:rPr>
          <w:szCs w:val="28"/>
          <w:lang w:val="ru-RU"/>
        </w:rPr>
        <w:t>томатериалы и информация о тех родственниках жителей «Солнечной страны», кто приближал Великую Победу.</w:t>
      </w:r>
    </w:p>
    <w:p w:rsidR="0053093C" w:rsidRPr="00C27334" w:rsidRDefault="0053093C" w:rsidP="00241973">
      <w:pPr>
        <w:pStyle w:val="16"/>
        <w:numPr>
          <w:ilvl w:val="0"/>
          <w:numId w:val="12"/>
        </w:numPr>
        <w:tabs>
          <w:tab w:val="left" w:pos="0"/>
        </w:tabs>
        <w:spacing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Ведение </w:t>
      </w:r>
      <w:proofErr w:type="spellStart"/>
      <w:r w:rsidRPr="00C27334">
        <w:rPr>
          <w:color w:val="auto"/>
          <w:sz w:val="28"/>
          <w:szCs w:val="28"/>
        </w:rPr>
        <w:t>фотокроссов</w:t>
      </w:r>
      <w:proofErr w:type="spellEnd"/>
      <w:r w:rsidRPr="00C27334">
        <w:rPr>
          <w:color w:val="auto"/>
          <w:sz w:val="28"/>
          <w:szCs w:val="28"/>
        </w:rPr>
        <w:t xml:space="preserve"> </w:t>
      </w:r>
    </w:p>
    <w:p w:rsidR="0053093C" w:rsidRPr="00C27334" w:rsidRDefault="0053093C" w:rsidP="00241973">
      <w:pPr>
        <w:pStyle w:val="16"/>
        <w:numPr>
          <w:ilvl w:val="0"/>
          <w:numId w:val="12"/>
        </w:numPr>
        <w:tabs>
          <w:tab w:val="left" w:pos="0"/>
        </w:tabs>
        <w:spacing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Оформление отрядных уголков.</w:t>
      </w:r>
    </w:p>
    <w:p w:rsidR="0053093C" w:rsidRPr="00C27334" w:rsidRDefault="0053093C" w:rsidP="00241973">
      <w:pPr>
        <w:pStyle w:val="16"/>
        <w:numPr>
          <w:ilvl w:val="0"/>
          <w:numId w:val="12"/>
        </w:numPr>
        <w:tabs>
          <w:tab w:val="left" w:pos="0"/>
        </w:tabs>
        <w:spacing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Радио «Позитив»</w:t>
      </w:r>
    </w:p>
    <w:p w:rsidR="0053093C" w:rsidRPr="00C27334" w:rsidRDefault="0053093C" w:rsidP="00241973">
      <w:pPr>
        <w:pStyle w:val="16"/>
        <w:numPr>
          <w:ilvl w:val="0"/>
          <w:numId w:val="12"/>
        </w:numPr>
        <w:tabs>
          <w:tab w:val="left" w:pos="0"/>
        </w:tabs>
        <w:spacing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Ведение сборника стихов «С теплом о «Солнечной стране».</w:t>
      </w:r>
    </w:p>
    <w:p w:rsidR="0053093C" w:rsidRPr="00C27334" w:rsidRDefault="0053093C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В этот сборник помещаются стихи жителей страны, которые отражают мысли и эмоции авторов по поводу нашей любимой «Солнечной страны»</w:t>
      </w:r>
    </w:p>
    <w:p w:rsidR="0053093C" w:rsidRPr="00C27334" w:rsidRDefault="0053093C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i/>
          <w:szCs w:val="28"/>
          <w:lang w:val="ru-RU"/>
        </w:rPr>
        <w:t>Штат: редактор, дизайнер, корректор, оформитель, корреспонденты, представители отрядов.</w:t>
      </w:r>
    </w:p>
    <w:p w:rsidR="0053093C" w:rsidRPr="00C27334" w:rsidRDefault="0053093C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lastRenderedPageBreak/>
        <w:t>Ежедневно проводятся заседания Совета Страны («Солнечный Совет»), в состав которой входят мэры городов и представители секторов с целью план</w:t>
      </w:r>
      <w:r w:rsidRPr="00C27334">
        <w:rPr>
          <w:color w:val="auto"/>
          <w:sz w:val="28"/>
          <w:szCs w:val="28"/>
        </w:rPr>
        <w:t>и</w:t>
      </w:r>
      <w:r w:rsidRPr="00C27334">
        <w:rPr>
          <w:color w:val="auto"/>
          <w:sz w:val="28"/>
          <w:szCs w:val="28"/>
        </w:rPr>
        <w:t>рования жизнедеятельности лагеря на следующий день на основе анализа пр</w:t>
      </w:r>
      <w:r w:rsidRPr="00C27334">
        <w:rPr>
          <w:color w:val="auto"/>
          <w:sz w:val="28"/>
          <w:szCs w:val="28"/>
        </w:rPr>
        <w:t>е</w:t>
      </w:r>
      <w:r w:rsidRPr="00C27334">
        <w:rPr>
          <w:color w:val="auto"/>
          <w:sz w:val="28"/>
          <w:szCs w:val="28"/>
        </w:rPr>
        <w:t>дыдущего дня.</w:t>
      </w:r>
    </w:p>
    <w:p w:rsidR="008C2EE7" w:rsidRPr="00C27334" w:rsidRDefault="008C2EE7" w:rsidP="00241973">
      <w:pPr>
        <w:pStyle w:val="a5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</w:p>
    <w:p w:rsidR="001E00BC" w:rsidRPr="00C27334" w:rsidRDefault="00977710" w:rsidP="00AF7F69">
      <w:pPr>
        <w:pStyle w:val="a5"/>
        <w:tabs>
          <w:tab w:val="left" w:pos="10206"/>
        </w:tabs>
        <w:spacing w:line="360" w:lineRule="auto"/>
        <w:ind w:right="-284" w:firstLine="426"/>
        <w:outlineLvl w:val="0"/>
        <w:rPr>
          <w:rFonts w:ascii="Times New Roman" w:hAnsi="Times New Roman"/>
          <w:b/>
          <w:color w:val="auto"/>
          <w:szCs w:val="28"/>
        </w:rPr>
      </w:pPr>
      <w:bookmarkStart w:id="13" w:name="_Toc69834093"/>
      <w:r w:rsidRPr="00C27334">
        <w:rPr>
          <w:rFonts w:ascii="Times New Roman" w:hAnsi="Times New Roman"/>
          <w:b/>
          <w:color w:val="auto"/>
          <w:szCs w:val="28"/>
        </w:rPr>
        <w:t>СИСТЕМА МОТИВАЦИИ И СТИМУЛИРОВАНИЯ</w:t>
      </w:r>
      <w:bookmarkEnd w:id="13"/>
    </w:p>
    <w:p w:rsidR="0053093C" w:rsidRPr="00C27334" w:rsidRDefault="0053093C" w:rsidP="00241973">
      <w:pPr>
        <w:pStyle w:val="text"/>
        <w:tabs>
          <w:tab w:val="left" w:pos="10206"/>
        </w:tabs>
        <w:spacing w:after="0" w:line="360" w:lineRule="auto"/>
        <w:ind w:right="-284" w:firstLine="426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>Педагогический коллектив ГАУ «ДООЦ «Солнечная страна» формирует  внешнюю и внутреннюю мотивацию отдыхающих. В течение всей смены ст</w:t>
      </w:r>
      <w:r w:rsidRPr="00C27334">
        <w:rPr>
          <w:rFonts w:ascii="Times New Roman" w:hAnsi="Times New Roman"/>
          <w:color w:val="auto"/>
          <w:sz w:val="28"/>
          <w:szCs w:val="28"/>
        </w:rPr>
        <w:t>и</w:t>
      </w:r>
      <w:r w:rsidRPr="00C27334">
        <w:rPr>
          <w:rFonts w:ascii="Times New Roman" w:hAnsi="Times New Roman"/>
          <w:color w:val="auto"/>
          <w:sz w:val="28"/>
          <w:szCs w:val="28"/>
        </w:rPr>
        <w:t>мулируется личностное развитие и рост каждого ребёнка.</w:t>
      </w:r>
    </w:p>
    <w:p w:rsidR="0053093C" w:rsidRPr="00C27334" w:rsidRDefault="0053093C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i/>
          <w:szCs w:val="28"/>
          <w:lang w:val="ru-RU"/>
        </w:rPr>
        <w:t>Коллективная мотивация</w:t>
      </w:r>
      <w:r w:rsidRPr="00C27334">
        <w:rPr>
          <w:szCs w:val="28"/>
          <w:lang w:val="ru-RU"/>
        </w:rPr>
        <w:t xml:space="preserve"> осуществляется по итогам </w:t>
      </w:r>
      <w:proofErr w:type="spellStart"/>
      <w:r w:rsidRPr="00C27334">
        <w:rPr>
          <w:szCs w:val="28"/>
          <w:lang w:val="ru-RU"/>
        </w:rPr>
        <w:t>общелагерного</w:t>
      </w:r>
      <w:proofErr w:type="spellEnd"/>
      <w:r w:rsidRPr="00C27334">
        <w:rPr>
          <w:szCs w:val="28"/>
          <w:lang w:val="ru-RU"/>
        </w:rPr>
        <w:t xml:space="preserve"> мер</w:t>
      </w:r>
      <w:r w:rsidRPr="00C27334">
        <w:rPr>
          <w:szCs w:val="28"/>
          <w:lang w:val="ru-RU"/>
        </w:rPr>
        <w:t>о</w:t>
      </w:r>
      <w:r w:rsidRPr="00C27334">
        <w:rPr>
          <w:szCs w:val="28"/>
          <w:lang w:val="ru-RU"/>
        </w:rPr>
        <w:t xml:space="preserve">приятия, где отряды награждаются за победу в конкурсах, соревнованиях и </w:t>
      </w:r>
      <w:proofErr w:type="spellStart"/>
      <w:r w:rsidRPr="00C27334">
        <w:rPr>
          <w:szCs w:val="28"/>
          <w:lang w:val="ru-RU"/>
        </w:rPr>
        <w:t>кв</w:t>
      </w:r>
      <w:r w:rsidRPr="00C27334">
        <w:rPr>
          <w:szCs w:val="28"/>
          <w:lang w:val="ru-RU"/>
        </w:rPr>
        <w:t>е</w:t>
      </w:r>
      <w:r w:rsidRPr="00C27334">
        <w:rPr>
          <w:szCs w:val="28"/>
          <w:lang w:val="ru-RU"/>
        </w:rPr>
        <w:t>стах</w:t>
      </w:r>
      <w:proofErr w:type="spellEnd"/>
      <w:r w:rsidRPr="00C27334">
        <w:rPr>
          <w:szCs w:val="28"/>
          <w:lang w:val="ru-RU"/>
        </w:rPr>
        <w:t>.</w:t>
      </w:r>
    </w:p>
    <w:p w:rsidR="0053093C" w:rsidRPr="00C27334" w:rsidRDefault="0053093C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i/>
          <w:szCs w:val="28"/>
          <w:lang w:val="ru-RU"/>
        </w:rPr>
        <w:t>Личностная мотивация</w:t>
      </w:r>
      <w:r w:rsidRPr="00C27334">
        <w:rPr>
          <w:szCs w:val="28"/>
          <w:lang w:val="ru-RU"/>
        </w:rPr>
        <w:t xml:space="preserve"> включает в себя ежедневный выбор в отрядах на вечернем огоньке «Героя дня» и размещение в отрядном уголке фамилии и имени.</w:t>
      </w:r>
    </w:p>
    <w:p w:rsidR="0053093C" w:rsidRPr="00C27334" w:rsidRDefault="0053093C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В конце смены каждый житель «Солнечной страны» получает звание в о</w:t>
      </w:r>
      <w:r w:rsidRPr="00C27334">
        <w:rPr>
          <w:szCs w:val="28"/>
          <w:lang w:val="ru-RU"/>
        </w:rPr>
        <w:t>д</w:t>
      </w:r>
      <w:r w:rsidRPr="00C27334">
        <w:rPr>
          <w:szCs w:val="28"/>
          <w:lang w:val="ru-RU"/>
        </w:rPr>
        <w:t xml:space="preserve">ной из </w:t>
      </w:r>
      <w:r w:rsidRPr="00E24C91">
        <w:rPr>
          <w:szCs w:val="28"/>
          <w:lang w:val="ru-RU"/>
        </w:rPr>
        <w:t>номинаций</w:t>
      </w:r>
      <w:r w:rsidR="00E24C91">
        <w:rPr>
          <w:szCs w:val="28"/>
          <w:lang w:val="ru-RU"/>
        </w:rPr>
        <w:t xml:space="preserve">: </w:t>
      </w:r>
      <w:r w:rsidR="00E24C91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E24C91" w:rsidRPr="00E24C91">
        <w:rPr>
          <w:color w:val="000000"/>
          <w:szCs w:val="28"/>
          <w:shd w:val="clear" w:color="auto" w:fill="FFFFFF"/>
          <w:lang w:val="ru-RU"/>
        </w:rPr>
        <w:t>"Лучший друг", "Самый активный и инициативный", "</w:t>
      </w:r>
      <w:proofErr w:type="spellStart"/>
      <w:r w:rsidR="00E24C91" w:rsidRPr="00E24C91">
        <w:rPr>
          <w:color w:val="000000"/>
          <w:szCs w:val="28"/>
          <w:shd w:val="clear" w:color="auto" w:fill="FFFFFF"/>
          <w:lang w:val="ru-RU"/>
        </w:rPr>
        <w:t>Кре</w:t>
      </w:r>
      <w:r w:rsidR="00E24C91" w:rsidRPr="00E24C91">
        <w:rPr>
          <w:color w:val="000000"/>
          <w:szCs w:val="28"/>
          <w:shd w:val="clear" w:color="auto" w:fill="FFFFFF"/>
          <w:lang w:val="ru-RU"/>
        </w:rPr>
        <w:t>а</w:t>
      </w:r>
      <w:r w:rsidR="00E24C91" w:rsidRPr="00E24C91">
        <w:rPr>
          <w:color w:val="000000"/>
          <w:szCs w:val="28"/>
          <w:shd w:val="clear" w:color="auto" w:fill="FFFFFF"/>
          <w:lang w:val="ru-RU"/>
        </w:rPr>
        <w:t>тивная</w:t>
      </w:r>
      <w:proofErr w:type="spellEnd"/>
      <w:r w:rsidR="00E24C91" w:rsidRPr="00E24C91">
        <w:rPr>
          <w:color w:val="000000"/>
          <w:szCs w:val="28"/>
          <w:shd w:val="clear" w:color="auto" w:fill="FFFFFF"/>
          <w:lang w:val="ru-RU"/>
        </w:rPr>
        <w:t xml:space="preserve"> личность", "Звезда спорта", "Эрудит",</w:t>
      </w:r>
      <w:proofErr w:type="gramStart"/>
      <w:r w:rsidR="00E24C91" w:rsidRPr="00E24C91">
        <w:rPr>
          <w:color w:val="000000"/>
          <w:szCs w:val="28"/>
          <w:shd w:val="clear" w:color="auto" w:fill="FFFFFF"/>
          <w:lang w:val="ru-RU"/>
        </w:rPr>
        <w:t xml:space="preserve"> ,</w:t>
      </w:r>
      <w:proofErr w:type="gramEnd"/>
      <w:r w:rsidR="00E24C91" w:rsidRPr="00E24C91">
        <w:rPr>
          <w:color w:val="000000"/>
          <w:szCs w:val="28"/>
          <w:shd w:val="clear" w:color="auto" w:fill="FFFFFF"/>
          <w:lang w:val="ru-RU"/>
        </w:rPr>
        <w:t xml:space="preserve"> "Любитель природы", "Мисс </w:t>
      </w:r>
      <w:r w:rsidR="00E24C91">
        <w:rPr>
          <w:color w:val="000000"/>
          <w:szCs w:val="28"/>
          <w:shd w:val="clear" w:color="auto" w:fill="FFFFFF"/>
          <w:lang w:val="ru-RU"/>
        </w:rPr>
        <w:t>и мистер «Солнечная страна»</w:t>
      </w:r>
      <w:r w:rsidR="00E24C91" w:rsidRPr="00E24C91">
        <w:rPr>
          <w:color w:val="000000"/>
          <w:szCs w:val="28"/>
          <w:shd w:val="clear" w:color="auto" w:fill="FFFFFF"/>
          <w:lang w:val="ru-RU"/>
        </w:rPr>
        <w:t>",  "Оптимист", "Укротитель комаров", "</w:t>
      </w:r>
      <w:proofErr w:type="spellStart"/>
      <w:r w:rsidR="00E24C91" w:rsidRPr="00E24C91">
        <w:rPr>
          <w:color w:val="000000"/>
          <w:szCs w:val="28"/>
          <w:shd w:val="clear" w:color="auto" w:fill="FFFFFF"/>
          <w:lang w:val="ru-RU"/>
        </w:rPr>
        <w:t>Ант</w:t>
      </w:r>
      <w:r w:rsidR="00E24C91" w:rsidRPr="00E24C91">
        <w:rPr>
          <w:color w:val="000000"/>
          <w:szCs w:val="28"/>
          <w:shd w:val="clear" w:color="auto" w:fill="FFFFFF"/>
          <w:lang w:val="ru-RU"/>
        </w:rPr>
        <w:t>и</w:t>
      </w:r>
      <w:r w:rsidR="00E24C91" w:rsidRPr="00E24C91">
        <w:rPr>
          <w:color w:val="000000"/>
          <w:szCs w:val="28"/>
          <w:shd w:val="clear" w:color="auto" w:fill="FFFFFF"/>
          <w:lang w:val="ru-RU"/>
        </w:rPr>
        <w:t>стресс</w:t>
      </w:r>
      <w:proofErr w:type="spellEnd"/>
      <w:r w:rsidR="00E24C91" w:rsidRPr="00E24C91">
        <w:rPr>
          <w:color w:val="000000"/>
          <w:szCs w:val="28"/>
          <w:shd w:val="clear" w:color="auto" w:fill="FFFFFF"/>
          <w:lang w:val="ru-RU"/>
        </w:rPr>
        <w:t>", "Победитель", "Высший пилотаж", "Мастер упорства", "Очумелые ручки"</w:t>
      </w:r>
      <w:r w:rsidR="00B129EB">
        <w:rPr>
          <w:color w:val="FF0000"/>
          <w:szCs w:val="28"/>
          <w:lang w:val="ru-RU"/>
        </w:rPr>
        <w:t xml:space="preserve"> </w:t>
      </w:r>
      <w:r w:rsidRPr="00C27334">
        <w:rPr>
          <w:szCs w:val="28"/>
          <w:lang w:val="ru-RU"/>
        </w:rPr>
        <w:t xml:space="preserve">и награждается </w:t>
      </w:r>
      <w:r w:rsidRPr="00C27334">
        <w:rPr>
          <w:i/>
          <w:szCs w:val="28"/>
          <w:lang w:val="ru-RU"/>
        </w:rPr>
        <w:t xml:space="preserve">дипломом. </w:t>
      </w:r>
      <w:r w:rsidRPr="00C27334">
        <w:rPr>
          <w:szCs w:val="28"/>
          <w:lang w:val="ru-RU"/>
        </w:rPr>
        <w:t xml:space="preserve">Звание и номинация должны максимально отражать проявленные ребёнком  спортивные, творческие, интеллектуальные способности и возможности в проектной, исследовательской деятельности. </w:t>
      </w:r>
    </w:p>
    <w:p w:rsidR="0053093C" w:rsidRPr="00C27334" w:rsidRDefault="0053093C" w:rsidP="00241973">
      <w:pPr>
        <w:pStyle w:val="text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 xml:space="preserve">«Почётный житель «Солнечной страны» - главная </w:t>
      </w: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общелагерная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 xml:space="preserve"> индивид</w:t>
      </w:r>
      <w:r w:rsidRPr="00C27334">
        <w:rPr>
          <w:rFonts w:ascii="Times New Roman" w:hAnsi="Times New Roman"/>
          <w:color w:val="auto"/>
          <w:sz w:val="28"/>
          <w:szCs w:val="28"/>
        </w:rPr>
        <w:t>у</w:t>
      </w:r>
      <w:r w:rsidRPr="00C27334">
        <w:rPr>
          <w:rFonts w:ascii="Times New Roman" w:hAnsi="Times New Roman"/>
          <w:color w:val="auto"/>
          <w:sz w:val="28"/>
          <w:szCs w:val="28"/>
        </w:rPr>
        <w:t>альная номинация. Это звание присваивается ребятам, неоднократно прояви</w:t>
      </w:r>
      <w:r w:rsidRPr="00C27334">
        <w:rPr>
          <w:rFonts w:ascii="Times New Roman" w:hAnsi="Times New Roman"/>
          <w:color w:val="auto"/>
          <w:sz w:val="28"/>
          <w:szCs w:val="28"/>
        </w:rPr>
        <w:t>в</w:t>
      </w:r>
      <w:r w:rsidRPr="00C27334">
        <w:rPr>
          <w:rFonts w:ascii="Times New Roman" w:hAnsi="Times New Roman"/>
          <w:color w:val="auto"/>
          <w:sz w:val="28"/>
          <w:szCs w:val="28"/>
        </w:rPr>
        <w:t>шим себя в разных с</w:t>
      </w:r>
      <w:r w:rsidR="00B536A4" w:rsidRPr="00C27334">
        <w:rPr>
          <w:rFonts w:ascii="Times New Roman" w:hAnsi="Times New Roman"/>
          <w:color w:val="auto"/>
          <w:sz w:val="28"/>
          <w:szCs w:val="28"/>
        </w:rPr>
        <w:t>ферах жизнедеятельности лагеря с учетом мнения детей отряда, вожатых и воспитателей.</w:t>
      </w:r>
    </w:p>
    <w:p w:rsidR="0053093C" w:rsidRPr="00C27334" w:rsidRDefault="00371B66" w:rsidP="00241973">
      <w:pPr>
        <w:pStyle w:val="text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Одним</w:t>
      </w:r>
      <w:r w:rsidR="0053093C" w:rsidRPr="00C27334">
        <w:rPr>
          <w:rFonts w:ascii="Times New Roman" w:hAnsi="Times New Roman"/>
          <w:color w:val="auto"/>
          <w:sz w:val="28"/>
          <w:szCs w:val="28"/>
        </w:rPr>
        <w:t xml:space="preserve"> из эфф</w:t>
      </w:r>
      <w:r w:rsidR="002904E1" w:rsidRPr="00C27334">
        <w:rPr>
          <w:rFonts w:ascii="Times New Roman" w:hAnsi="Times New Roman"/>
          <w:color w:val="auto"/>
          <w:sz w:val="28"/>
          <w:szCs w:val="28"/>
        </w:rPr>
        <w:t>ективных способов стимулирования</w:t>
      </w:r>
      <w:r w:rsidR="0053093C" w:rsidRPr="00C27334">
        <w:rPr>
          <w:rFonts w:ascii="Times New Roman" w:hAnsi="Times New Roman"/>
          <w:color w:val="auto"/>
          <w:sz w:val="28"/>
          <w:szCs w:val="28"/>
        </w:rPr>
        <w:t xml:space="preserve"> является похвала, которая выражается посредством одобрения в отряде, аплодисментами и вручением грамот на вечернем огоньке.</w:t>
      </w:r>
    </w:p>
    <w:p w:rsidR="0053093C" w:rsidRPr="00C27334" w:rsidRDefault="0053093C" w:rsidP="00241973">
      <w:pPr>
        <w:pStyle w:val="text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lastRenderedPageBreak/>
        <w:t>В целом система мотивации и стимулирования оказывает огромный эффект в социально-личностном развитии ребенка</w:t>
      </w:r>
      <w:r w:rsidR="00B536A4" w:rsidRPr="00C27334">
        <w:rPr>
          <w:rFonts w:ascii="Times New Roman" w:hAnsi="Times New Roman"/>
          <w:color w:val="auto"/>
          <w:sz w:val="28"/>
          <w:szCs w:val="28"/>
        </w:rPr>
        <w:t>.</w:t>
      </w:r>
    </w:p>
    <w:p w:rsidR="00F136DC" w:rsidRPr="00C27334" w:rsidRDefault="00F136DC" w:rsidP="00241973">
      <w:pPr>
        <w:pStyle w:val="a5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4B4E87" w:rsidRPr="00C27334" w:rsidRDefault="00977710" w:rsidP="00AF7F69">
      <w:pPr>
        <w:pStyle w:val="a5"/>
        <w:tabs>
          <w:tab w:val="left" w:pos="10206"/>
        </w:tabs>
        <w:spacing w:line="360" w:lineRule="auto"/>
        <w:ind w:right="-284" w:firstLine="426"/>
        <w:outlineLvl w:val="0"/>
        <w:rPr>
          <w:rFonts w:ascii="Times New Roman" w:hAnsi="Times New Roman"/>
          <w:b/>
          <w:color w:val="auto"/>
          <w:szCs w:val="28"/>
        </w:rPr>
      </w:pPr>
      <w:bookmarkStart w:id="14" w:name="_Toc69834094"/>
      <w:r w:rsidRPr="00C27334">
        <w:rPr>
          <w:rFonts w:ascii="Times New Roman" w:hAnsi="Times New Roman"/>
          <w:b/>
          <w:color w:val="auto"/>
          <w:szCs w:val="28"/>
        </w:rPr>
        <w:t>ОБРАЗОВАТЕЛЬНАЯ ДЕЯТЕЛЬНОСТЬ</w:t>
      </w:r>
      <w:bookmarkEnd w:id="14"/>
    </w:p>
    <w:p w:rsidR="001C0D39" w:rsidRPr="00C27334" w:rsidRDefault="004B4E87" w:rsidP="00241973">
      <w:pPr>
        <w:pStyle w:val="a5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П</w:t>
      </w:r>
      <w:r w:rsidR="000932E7" w:rsidRPr="00C27334">
        <w:rPr>
          <w:rFonts w:ascii="Times New Roman" w:hAnsi="Times New Roman"/>
          <w:color w:val="auto"/>
          <w:szCs w:val="28"/>
        </w:rPr>
        <w:t>рограмма «</w:t>
      </w:r>
      <w:r w:rsidR="002904E1" w:rsidRPr="00C27334">
        <w:rPr>
          <w:rFonts w:ascii="Times New Roman" w:hAnsi="Times New Roman"/>
          <w:color w:val="auto"/>
          <w:szCs w:val="28"/>
        </w:rPr>
        <w:t>Дети Солнца</w:t>
      </w:r>
      <w:r w:rsidR="000932E7" w:rsidRPr="00C27334">
        <w:rPr>
          <w:rFonts w:ascii="Times New Roman" w:hAnsi="Times New Roman"/>
          <w:color w:val="auto"/>
          <w:szCs w:val="28"/>
        </w:rPr>
        <w:t>» является комплексной, т.е. включает в себя ра</w:t>
      </w:r>
      <w:r w:rsidR="000932E7" w:rsidRPr="00C27334">
        <w:rPr>
          <w:rFonts w:ascii="Times New Roman" w:hAnsi="Times New Roman"/>
          <w:color w:val="auto"/>
          <w:szCs w:val="28"/>
        </w:rPr>
        <w:t>з</w:t>
      </w:r>
      <w:r w:rsidR="000932E7" w:rsidRPr="00C27334">
        <w:rPr>
          <w:rFonts w:ascii="Times New Roman" w:hAnsi="Times New Roman"/>
          <w:color w:val="auto"/>
          <w:szCs w:val="28"/>
        </w:rPr>
        <w:t>ноплановую деятельность, объединяет различные направления оздоровления, отдыха и воспитания детей в условиях лагеря.</w:t>
      </w:r>
      <w:r w:rsidR="001C0D39" w:rsidRPr="00C27334">
        <w:rPr>
          <w:rFonts w:ascii="Times New Roman" w:hAnsi="Times New Roman"/>
          <w:color w:val="auto"/>
          <w:szCs w:val="28"/>
        </w:rPr>
        <w:t xml:space="preserve"> Реализуется через следующие  смены с образовательным тематическим компонентом:</w:t>
      </w:r>
    </w:p>
    <w:p w:rsidR="00505718" w:rsidRPr="00C27334" w:rsidRDefault="0050571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8 июня – 21 июня – 1-я летняя смена «Зелёные ладошки».</w:t>
      </w:r>
    </w:p>
    <w:p w:rsidR="00505718" w:rsidRPr="00C27334" w:rsidRDefault="0050571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Направленность смены: естественнонаучная.</w:t>
      </w:r>
    </w:p>
    <w:p w:rsidR="00505718" w:rsidRPr="00C27334" w:rsidRDefault="0050571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24 июня – 7 июля – 2-я летняя смена «Нарисуй свою мечту».</w:t>
      </w:r>
    </w:p>
    <w:p w:rsidR="00505718" w:rsidRPr="00C27334" w:rsidRDefault="0050571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Направленность смены: художественная.</w:t>
      </w:r>
    </w:p>
    <w:p w:rsidR="00505718" w:rsidRPr="00C27334" w:rsidRDefault="0050571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10 июля – 23 июля – 3-я летняя смена «Сказки летнего леса».</w:t>
      </w:r>
    </w:p>
    <w:p w:rsidR="00505718" w:rsidRPr="00C27334" w:rsidRDefault="0050571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Направленность смены: социально-гуманитарная. </w:t>
      </w:r>
    </w:p>
    <w:p w:rsidR="00505718" w:rsidRPr="00C27334" w:rsidRDefault="0050571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26 июля – 8 августа – 4-я летняя смена «Человек и Вселенная».</w:t>
      </w:r>
    </w:p>
    <w:p w:rsidR="00505718" w:rsidRPr="00D354A1" w:rsidRDefault="0050571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FF0000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Направленность смены: </w:t>
      </w:r>
      <w:r w:rsidR="00D354A1" w:rsidRPr="00E24C91">
        <w:rPr>
          <w:color w:val="auto"/>
          <w:sz w:val="28"/>
          <w:szCs w:val="28"/>
        </w:rPr>
        <w:t>социально-гуманитарная</w:t>
      </w:r>
    </w:p>
    <w:p w:rsidR="00505718" w:rsidRPr="00C27334" w:rsidRDefault="0050571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11 августа – 24 августа – 5-я летняя смена «Искусство во всех проявлениях</w:t>
      </w:r>
      <w:r w:rsidRPr="00C27334">
        <w:rPr>
          <w:color w:val="auto"/>
          <w:sz w:val="28"/>
          <w:szCs w:val="28"/>
          <w:shd w:val="clear" w:color="auto" w:fill="FFFFFF"/>
        </w:rPr>
        <w:t>»</w:t>
      </w:r>
      <w:r w:rsidRPr="00C27334">
        <w:rPr>
          <w:color w:val="auto"/>
          <w:sz w:val="28"/>
          <w:szCs w:val="28"/>
        </w:rPr>
        <w:t>.</w:t>
      </w:r>
    </w:p>
    <w:p w:rsidR="00505718" w:rsidRPr="00D354A1" w:rsidRDefault="0050571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FF0000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Направленность смены: </w:t>
      </w:r>
      <w:r w:rsidR="00032A28" w:rsidRPr="00E24C91">
        <w:rPr>
          <w:color w:val="auto"/>
          <w:sz w:val="28"/>
          <w:szCs w:val="28"/>
        </w:rPr>
        <w:t>художественная</w:t>
      </w:r>
      <w:r w:rsidR="00E24C91">
        <w:rPr>
          <w:color w:val="auto"/>
          <w:sz w:val="28"/>
          <w:szCs w:val="28"/>
        </w:rPr>
        <w:t>.</w:t>
      </w:r>
    </w:p>
    <w:p w:rsidR="00505718" w:rsidRPr="00C27334" w:rsidRDefault="0050571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27 августа– 09 сентября – 6-я летняя смена </w:t>
      </w:r>
      <w:r w:rsidRPr="00C27334">
        <w:rPr>
          <w:color w:val="auto"/>
          <w:sz w:val="28"/>
          <w:szCs w:val="28"/>
          <w:shd w:val="clear" w:color="auto" w:fill="FFFFFF"/>
        </w:rPr>
        <w:t>«Стать чемпионом намного пр</w:t>
      </w:r>
      <w:r w:rsidRPr="00C27334">
        <w:rPr>
          <w:color w:val="auto"/>
          <w:sz w:val="28"/>
          <w:szCs w:val="28"/>
          <w:shd w:val="clear" w:color="auto" w:fill="FFFFFF"/>
        </w:rPr>
        <w:t>о</w:t>
      </w:r>
      <w:r w:rsidRPr="00C27334">
        <w:rPr>
          <w:color w:val="auto"/>
          <w:sz w:val="28"/>
          <w:szCs w:val="28"/>
          <w:shd w:val="clear" w:color="auto" w:fill="FFFFFF"/>
        </w:rPr>
        <w:t>ще»</w:t>
      </w:r>
      <w:r w:rsidRPr="00C27334">
        <w:rPr>
          <w:color w:val="auto"/>
          <w:sz w:val="28"/>
          <w:szCs w:val="28"/>
        </w:rPr>
        <w:t>.</w:t>
      </w:r>
    </w:p>
    <w:p w:rsidR="00505718" w:rsidRPr="00C27334" w:rsidRDefault="00505718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Направленность смены: физкультурно-спортивная.</w:t>
      </w:r>
    </w:p>
    <w:p w:rsidR="001C0D39" w:rsidRPr="00C27334" w:rsidRDefault="001C0D39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В течение смены планируется реализация программы по блокам:</w:t>
      </w:r>
    </w:p>
    <w:p w:rsidR="001C0D39" w:rsidRPr="00C27334" w:rsidRDefault="001C0D39" w:rsidP="002827CF">
      <w:pPr>
        <w:numPr>
          <w:ilvl w:val="0"/>
          <w:numId w:val="66"/>
        </w:numPr>
        <w:tabs>
          <w:tab w:val="left" w:pos="0"/>
        </w:tabs>
        <w:spacing w:line="360" w:lineRule="auto"/>
        <w:ind w:left="0" w:right="1133" w:firstLine="425"/>
        <w:jc w:val="both"/>
        <w:rPr>
          <w:szCs w:val="28"/>
          <w:lang w:val="ru-RU" w:eastAsia="ru-RU"/>
        </w:rPr>
      </w:pPr>
      <w:r w:rsidRPr="00C27334">
        <w:rPr>
          <w:szCs w:val="28"/>
          <w:lang w:val="ru-RU" w:eastAsia="ru-RU"/>
        </w:rPr>
        <w:t>Познавательный</w:t>
      </w:r>
    </w:p>
    <w:p w:rsidR="001C0D39" w:rsidRPr="00C27334" w:rsidRDefault="001C0D39" w:rsidP="002827CF">
      <w:pPr>
        <w:numPr>
          <w:ilvl w:val="0"/>
          <w:numId w:val="66"/>
        </w:numPr>
        <w:tabs>
          <w:tab w:val="left" w:pos="0"/>
        </w:tabs>
        <w:spacing w:line="360" w:lineRule="auto"/>
        <w:ind w:left="0" w:right="1133" w:firstLine="425"/>
        <w:jc w:val="both"/>
        <w:rPr>
          <w:szCs w:val="28"/>
          <w:lang w:val="ru-RU" w:eastAsia="ru-RU"/>
        </w:rPr>
      </w:pPr>
      <w:r w:rsidRPr="00C27334">
        <w:rPr>
          <w:szCs w:val="28"/>
          <w:lang w:val="ru-RU" w:eastAsia="ru-RU"/>
        </w:rPr>
        <w:t>Творческий</w:t>
      </w:r>
    </w:p>
    <w:p w:rsidR="001C0D39" w:rsidRPr="00C27334" w:rsidRDefault="001C0D39" w:rsidP="002827CF">
      <w:pPr>
        <w:numPr>
          <w:ilvl w:val="0"/>
          <w:numId w:val="66"/>
        </w:numPr>
        <w:tabs>
          <w:tab w:val="left" w:pos="0"/>
        </w:tabs>
        <w:spacing w:line="360" w:lineRule="auto"/>
        <w:ind w:left="0" w:right="1133" w:firstLine="425"/>
        <w:jc w:val="both"/>
        <w:rPr>
          <w:szCs w:val="28"/>
          <w:lang w:val="ru-RU" w:eastAsia="ru-RU"/>
        </w:rPr>
      </w:pPr>
      <w:r w:rsidRPr="00C27334">
        <w:rPr>
          <w:szCs w:val="28"/>
          <w:lang w:val="ru-RU" w:eastAsia="ru-RU"/>
        </w:rPr>
        <w:t>Психолого-педагогический</w:t>
      </w:r>
    </w:p>
    <w:p w:rsidR="001C0D39" w:rsidRPr="00C27334" w:rsidRDefault="00117E61" w:rsidP="002827CF">
      <w:pPr>
        <w:numPr>
          <w:ilvl w:val="0"/>
          <w:numId w:val="66"/>
        </w:numPr>
        <w:tabs>
          <w:tab w:val="left" w:pos="0"/>
        </w:tabs>
        <w:spacing w:line="360" w:lineRule="auto"/>
        <w:ind w:left="0" w:right="1133" w:firstLine="425"/>
        <w:jc w:val="both"/>
        <w:rPr>
          <w:i/>
          <w:szCs w:val="28"/>
          <w:lang w:val="ru-RU" w:eastAsia="ru-RU"/>
        </w:rPr>
      </w:pPr>
      <w:r w:rsidRPr="00C27334">
        <w:rPr>
          <w:szCs w:val="28"/>
          <w:lang w:val="ru-RU" w:eastAsia="ru-RU"/>
        </w:rPr>
        <w:t>Физкультурно</w:t>
      </w:r>
      <w:r w:rsidR="00505718" w:rsidRPr="00C27334">
        <w:rPr>
          <w:szCs w:val="28"/>
          <w:lang w:val="ru-RU" w:eastAsia="ru-RU"/>
        </w:rPr>
        <w:t>-спортив</w:t>
      </w:r>
      <w:r w:rsidR="001C0D39" w:rsidRPr="00C27334">
        <w:rPr>
          <w:szCs w:val="28"/>
          <w:lang w:val="ru-RU" w:eastAsia="ru-RU"/>
        </w:rPr>
        <w:t xml:space="preserve">ный </w:t>
      </w:r>
    </w:p>
    <w:p w:rsidR="001C0D39" w:rsidRPr="00C27334" w:rsidRDefault="001C0D39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 w:eastAsia="ru-RU"/>
        </w:rPr>
      </w:pPr>
      <w:r w:rsidRPr="00C27334">
        <w:rPr>
          <w:szCs w:val="28"/>
          <w:lang w:val="ru-RU" w:eastAsia="ru-RU"/>
        </w:rPr>
        <w:t>При разработке, организации и реализации всех занятий, мероприятий и дел учи</w:t>
      </w:r>
      <w:r w:rsidR="00117E61" w:rsidRPr="00C27334">
        <w:rPr>
          <w:szCs w:val="28"/>
          <w:lang w:val="ru-RU" w:eastAsia="ru-RU"/>
        </w:rPr>
        <w:t xml:space="preserve">тывается общая идея программы - </w:t>
      </w:r>
      <w:r w:rsidR="00B536A4" w:rsidRPr="00C27334">
        <w:rPr>
          <w:szCs w:val="28"/>
          <w:lang w:val="ru-RU" w:eastAsia="ru-RU"/>
        </w:rPr>
        <w:t xml:space="preserve">воспитание потребности у детей </w:t>
      </w:r>
      <w:r w:rsidRPr="00C27334">
        <w:rPr>
          <w:szCs w:val="28"/>
          <w:lang w:val="ru-RU" w:eastAsia="ru-RU"/>
        </w:rPr>
        <w:t>стре</w:t>
      </w:r>
      <w:r w:rsidRPr="00C27334">
        <w:rPr>
          <w:szCs w:val="28"/>
          <w:lang w:val="ru-RU" w:eastAsia="ru-RU"/>
        </w:rPr>
        <w:t>м</w:t>
      </w:r>
      <w:r w:rsidRPr="00C27334">
        <w:rPr>
          <w:szCs w:val="28"/>
          <w:lang w:val="ru-RU" w:eastAsia="ru-RU"/>
        </w:rPr>
        <w:t>ления к самоопределению, саморазвитию, самосовершенствованию через со</w:t>
      </w:r>
      <w:r w:rsidRPr="00C27334">
        <w:rPr>
          <w:szCs w:val="28"/>
          <w:lang w:val="ru-RU" w:eastAsia="ru-RU"/>
        </w:rPr>
        <w:t>з</w:t>
      </w:r>
      <w:r w:rsidRPr="00C27334">
        <w:rPr>
          <w:szCs w:val="28"/>
          <w:lang w:val="ru-RU" w:eastAsia="ru-RU"/>
        </w:rPr>
        <w:t>дание условий личностного роста каждого ребенка и формирование духовно-нравственных качеств.</w:t>
      </w:r>
    </w:p>
    <w:p w:rsidR="001C0D39" w:rsidRPr="00C27334" w:rsidRDefault="001C0D39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 w:eastAsia="ru-RU"/>
        </w:rPr>
      </w:pPr>
      <w:proofErr w:type="gramStart"/>
      <w:r w:rsidRPr="00C27334">
        <w:rPr>
          <w:szCs w:val="28"/>
          <w:lang w:val="ru-RU" w:eastAsia="ru-RU"/>
        </w:rPr>
        <w:lastRenderedPageBreak/>
        <w:t>В начале смен</w:t>
      </w:r>
      <w:r w:rsidR="00B536A4" w:rsidRPr="00C27334">
        <w:rPr>
          <w:szCs w:val="28"/>
          <w:lang w:val="ru-RU" w:eastAsia="ru-RU"/>
        </w:rPr>
        <w:t xml:space="preserve">ы проводится беседа о правилах </w:t>
      </w:r>
      <w:r w:rsidRPr="00C27334">
        <w:rPr>
          <w:szCs w:val="28"/>
          <w:lang w:val="ru-RU" w:eastAsia="ru-RU"/>
        </w:rPr>
        <w:t>проживания и соблюдения режима, правилах самообслуживания, а также полный инструктаж по технике безопасности (опасность электричества,  высоких окон, крутых ступенек и т.д.), пожар</w:t>
      </w:r>
      <w:r w:rsidRPr="00C27334">
        <w:rPr>
          <w:szCs w:val="28"/>
          <w:lang w:val="ru-RU" w:eastAsia="ru-RU"/>
        </w:rPr>
        <w:softHyphen/>
        <w:t>ной безопасности (курение, костры, зажигалки, замыкание в  электрич</w:t>
      </w:r>
      <w:r w:rsidRPr="00C27334">
        <w:rPr>
          <w:szCs w:val="28"/>
          <w:lang w:val="ru-RU" w:eastAsia="ru-RU"/>
        </w:rPr>
        <w:t>е</w:t>
      </w:r>
      <w:r w:rsidRPr="00C27334">
        <w:rPr>
          <w:szCs w:val="28"/>
          <w:lang w:val="ru-RU" w:eastAsia="ru-RU"/>
        </w:rPr>
        <w:t>ской проводке в случае дождя, нарушение пожарной безопасности в игровых  комнатах и др.</w:t>
      </w:r>
      <w:r w:rsidRPr="00C27334">
        <w:rPr>
          <w:szCs w:val="28"/>
          <w:lang w:val="ru-RU"/>
        </w:rPr>
        <w:t>),</w:t>
      </w:r>
      <w:r w:rsidR="004F435E" w:rsidRPr="00C27334">
        <w:rPr>
          <w:szCs w:val="28"/>
          <w:lang w:val="ru-RU"/>
        </w:rPr>
        <w:t xml:space="preserve"> об особенностях поведения в связи с угрозой распространения новой </w:t>
      </w:r>
      <w:proofErr w:type="spellStart"/>
      <w:r w:rsidR="004F435E" w:rsidRPr="00C27334">
        <w:rPr>
          <w:szCs w:val="28"/>
          <w:lang w:val="ru-RU"/>
        </w:rPr>
        <w:t>коронавирусной</w:t>
      </w:r>
      <w:proofErr w:type="spellEnd"/>
      <w:r w:rsidR="004F435E" w:rsidRPr="00C27334">
        <w:rPr>
          <w:szCs w:val="28"/>
          <w:lang w:val="ru-RU"/>
        </w:rPr>
        <w:t xml:space="preserve"> инфекции</w:t>
      </w:r>
      <w:proofErr w:type="gramEnd"/>
      <w:r w:rsidR="004F435E" w:rsidRPr="00C27334">
        <w:rPr>
          <w:szCs w:val="28"/>
          <w:lang w:val="ru-RU"/>
        </w:rPr>
        <w:t xml:space="preserve">, </w:t>
      </w:r>
      <w:proofErr w:type="spellStart"/>
      <w:r w:rsidR="004F435E" w:rsidRPr="00C27334">
        <w:rPr>
          <w:szCs w:val="28"/>
          <w:lang w:val="ru-RU"/>
        </w:rPr>
        <w:t>о</w:t>
      </w:r>
      <w:r w:rsidRPr="00C27334">
        <w:rPr>
          <w:szCs w:val="28"/>
          <w:lang w:val="ru-RU" w:eastAsia="ru-RU"/>
        </w:rPr>
        <w:t>сохранности</w:t>
      </w:r>
      <w:proofErr w:type="spellEnd"/>
      <w:r w:rsidRPr="00C27334">
        <w:rPr>
          <w:szCs w:val="28"/>
          <w:lang w:val="ru-RU" w:eastAsia="ru-RU"/>
        </w:rPr>
        <w:t xml:space="preserve"> личног</w:t>
      </w:r>
      <w:r w:rsidR="004F435E" w:rsidRPr="00C27334">
        <w:rPr>
          <w:szCs w:val="28"/>
          <w:lang w:val="ru-RU" w:eastAsia="ru-RU"/>
        </w:rPr>
        <w:t xml:space="preserve">о и государственного </w:t>
      </w:r>
      <w:proofErr w:type="spellStart"/>
      <w:r w:rsidR="004F435E" w:rsidRPr="00C27334">
        <w:rPr>
          <w:szCs w:val="28"/>
          <w:lang w:val="ru-RU" w:eastAsia="ru-RU"/>
        </w:rPr>
        <w:t>имущества</w:t>
      </w:r>
      <w:proofErr w:type="gramStart"/>
      <w:r w:rsidR="004F435E" w:rsidRPr="00C27334">
        <w:rPr>
          <w:szCs w:val="28"/>
          <w:lang w:val="ru-RU" w:eastAsia="ru-RU"/>
        </w:rPr>
        <w:t>.</w:t>
      </w:r>
      <w:r w:rsidRPr="00C27334">
        <w:rPr>
          <w:szCs w:val="28"/>
          <w:lang w:val="ru-RU" w:eastAsia="ru-RU"/>
        </w:rPr>
        <w:t>П</w:t>
      </w:r>
      <w:proofErr w:type="gramEnd"/>
      <w:r w:rsidRPr="00C27334">
        <w:rPr>
          <w:szCs w:val="28"/>
          <w:lang w:val="ru-RU" w:eastAsia="ru-RU"/>
        </w:rPr>
        <w:t>роведение</w:t>
      </w:r>
      <w:proofErr w:type="spellEnd"/>
      <w:r w:rsidRPr="00C27334">
        <w:rPr>
          <w:szCs w:val="28"/>
          <w:lang w:val="ru-RU" w:eastAsia="ru-RU"/>
        </w:rPr>
        <w:t xml:space="preserve"> организационного сбора в отряде - залог порядка, чи</w:t>
      </w:r>
      <w:r w:rsidRPr="00C27334">
        <w:rPr>
          <w:szCs w:val="28"/>
          <w:lang w:val="ru-RU" w:eastAsia="ru-RU"/>
        </w:rPr>
        <w:t>с</w:t>
      </w:r>
      <w:r w:rsidRPr="00C27334">
        <w:rPr>
          <w:szCs w:val="28"/>
          <w:lang w:val="ru-RU" w:eastAsia="ru-RU"/>
        </w:rPr>
        <w:t>тоты в комнатах, на отрядном месте.</w:t>
      </w:r>
    </w:p>
    <w:p w:rsidR="001C0D39" w:rsidRPr="00C27334" w:rsidRDefault="001C0D39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 w:eastAsia="ru-RU"/>
        </w:rPr>
      </w:pPr>
      <w:r w:rsidRPr="00C27334">
        <w:rPr>
          <w:szCs w:val="28"/>
          <w:lang w:val="ru-RU" w:eastAsia="ru-RU"/>
        </w:rPr>
        <w:t>Каждый день смены охватывает разнообразные виды познавательной, спо</w:t>
      </w:r>
      <w:r w:rsidRPr="00C27334">
        <w:rPr>
          <w:szCs w:val="28"/>
          <w:lang w:val="ru-RU" w:eastAsia="ru-RU"/>
        </w:rPr>
        <w:t>р</w:t>
      </w:r>
      <w:r w:rsidRPr="00C27334">
        <w:rPr>
          <w:szCs w:val="28"/>
          <w:lang w:val="ru-RU" w:eastAsia="ru-RU"/>
        </w:rPr>
        <w:t>тивной, творческой деятельности с учетом индивидуальных интересов и скло</w:t>
      </w:r>
      <w:r w:rsidRPr="00C27334">
        <w:rPr>
          <w:szCs w:val="28"/>
          <w:lang w:val="ru-RU" w:eastAsia="ru-RU"/>
        </w:rPr>
        <w:t>н</w:t>
      </w:r>
      <w:r w:rsidRPr="00C27334">
        <w:rPr>
          <w:szCs w:val="28"/>
          <w:lang w:val="ru-RU" w:eastAsia="ru-RU"/>
        </w:rPr>
        <w:t>ностей</w:t>
      </w:r>
      <w:r w:rsidR="0064348A" w:rsidRPr="00C27334">
        <w:rPr>
          <w:szCs w:val="28"/>
          <w:lang w:val="ru-RU" w:eastAsia="ru-RU"/>
        </w:rPr>
        <w:t xml:space="preserve"> детей</w:t>
      </w:r>
      <w:r w:rsidRPr="00C27334">
        <w:rPr>
          <w:szCs w:val="28"/>
          <w:lang w:val="ru-RU" w:eastAsia="ru-RU"/>
        </w:rPr>
        <w:t>. При планировании мероприятий детям предоставлен выбор в о</w:t>
      </w:r>
      <w:r w:rsidRPr="00C27334">
        <w:rPr>
          <w:szCs w:val="28"/>
          <w:lang w:val="ru-RU" w:eastAsia="ru-RU"/>
        </w:rPr>
        <w:t>п</w:t>
      </w:r>
      <w:r w:rsidRPr="00C27334">
        <w:rPr>
          <w:szCs w:val="28"/>
          <w:lang w:val="ru-RU" w:eastAsia="ru-RU"/>
        </w:rPr>
        <w:t>ределении содержания их деятельности.</w:t>
      </w:r>
    </w:p>
    <w:p w:rsidR="000932E7" w:rsidRPr="00C27334" w:rsidRDefault="000932E7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shd w:val="clear" w:color="auto" w:fill="FFFFFF"/>
          <w:lang w:val="ru-RU" w:eastAsia="ru-RU"/>
        </w:rPr>
      </w:pPr>
      <w:r w:rsidRPr="00DB28CE">
        <w:rPr>
          <w:szCs w:val="28"/>
          <w:shd w:val="clear" w:color="auto" w:fill="FFFFFF"/>
          <w:lang w:val="ru-RU" w:eastAsia="ru-RU"/>
        </w:rPr>
        <w:t>Содержание программы реализует</w:t>
      </w:r>
      <w:r w:rsidR="00B536A4" w:rsidRPr="00DB28CE">
        <w:rPr>
          <w:szCs w:val="28"/>
          <w:shd w:val="clear" w:color="auto" w:fill="FFFFFF"/>
          <w:lang w:val="ru-RU" w:eastAsia="ru-RU"/>
        </w:rPr>
        <w:t>ся через следующие направления:</w:t>
      </w:r>
      <w:r w:rsidR="00E24C91" w:rsidRPr="00DB28CE">
        <w:rPr>
          <w:szCs w:val="28"/>
          <w:shd w:val="clear" w:color="auto" w:fill="FFFFFF"/>
          <w:lang w:val="ru-RU" w:eastAsia="ru-RU"/>
        </w:rPr>
        <w:t xml:space="preserve"> </w:t>
      </w:r>
      <w:r w:rsidR="00B536A4" w:rsidRPr="00DB28CE">
        <w:rPr>
          <w:szCs w:val="28"/>
          <w:shd w:val="clear" w:color="auto" w:fill="FFFFFF"/>
          <w:lang w:val="ru-RU" w:eastAsia="ru-RU"/>
        </w:rPr>
        <w:t>естес</w:t>
      </w:r>
      <w:r w:rsidR="00B536A4" w:rsidRPr="00DB28CE">
        <w:rPr>
          <w:szCs w:val="28"/>
          <w:shd w:val="clear" w:color="auto" w:fill="FFFFFF"/>
          <w:lang w:val="ru-RU" w:eastAsia="ru-RU"/>
        </w:rPr>
        <w:t>т</w:t>
      </w:r>
      <w:r w:rsidR="00B536A4" w:rsidRPr="00DB28CE">
        <w:rPr>
          <w:szCs w:val="28"/>
          <w:shd w:val="clear" w:color="auto" w:fill="FFFFFF"/>
          <w:lang w:val="ru-RU" w:eastAsia="ru-RU"/>
        </w:rPr>
        <w:t>веннонаучное, физкультур</w:t>
      </w:r>
      <w:r w:rsidR="00E24C91" w:rsidRPr="00DB28CE">
        <w:rPr>
          <w:szCs w:val="28"/>
          <w:shd w:val="clear" w:color="auto" w:fill="FFFFFF"/>
          <w:lang w:val="ru-RU" w:eastAsia="ru-RU"/>
        </w:rPr>
        <w:t>но-сп</w:t>
      </w:r>
      <w:r w:rsidR="00DB28CE" w:rsidRPr="00DB28CE">
        <w:rPr>
          <w:szCs w:val="28"/>
          <w:shd w:val="clear" w:color="auto" w:fill="FFFFFF"/>
          <w:lang w:val="ru-RU" w:eastAsia="ru-RU"/>
        </w:rPr>
        <w:t>ортив</w:t>
      </w:r>
      <w:r w:rsidR="00B536A4" w:rsidRPr="00DB28CE">
        <w:rPr>
          <w:szCs w:val="28"/>
          <w:shd w:val="clear" w:color="auto" w:fill="FFFFFF"/>
          <w:lang w:val="ru-RU" w:eastAsia="ru-RU"/>
        </w:rPr>
        <w:t xml:space="preserve">ное, </w:t>
      </w:r>
      <w:r w:rsidRPr="00DB28CE">
        <w:rPr>
          <w:szCs w:val="28"/>
          <w:shd w:val="clear" w:color="auto" w:fill="FFFFFF"/>
          <w:lang w:val="ru-RU" w:eastAsia="ru-RU"/>
        </w:rPr>
        <w:t xml:space="preserve">художественное, </w:t>
      </w:r>
      <w:r w:rsidR="00DB28CE" w:rsidRPr="00DB28CE">
        <w:rPr>
          <w:szCs w:val="28"/>
          <w:shd w:val="clear" w:color="auto" w:fill="FFFFFF"/>
          <w:lang w:val="ru-RU" w:eastAsia="ru-RU"/>
        </w:rPr>
        <w:t>социально-гуманитарн</w:t>
      </w:r>
      <w:r w:rsidR="00B536A4" w:rsidRPr="00DB28CE">
        <w:rPr>
          <w:szCs w:val="28"/>
          <w:shd w:val="clear" w:color="auto" w:fill="FFFFFF"/>
          <w:lang w:val="ru-RU" w:eastAsia="ru-RU"/>
        </w:rPr>
        <w:t>ое.</w:t>
      </w:r>
    </w:p>
    <w:p w:rsidR="000932E7" w:rsidRPr="00C27334" w:rsidRDefault="000932E7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shd w:val="clear" w:color="auto" w:fill="FFFFFF"/>
          <w:lang w:val="ru-RU" w:eastAsia="ru-RU"/>
        </w:rPr>
      </w:pPr>
    </w:p>
    <w:tbl>
      <w:tblPr>
        <w:tblW w:w="98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3004"/>
        <w:gridCol w:w="2835"/>
        <w:gridCol w:w="2268"/>
      </w:tblGrid>
      <w:tr w:rsidR="003B2A80" w:rsidRPr="0010484E" w:rsidTr="004F435E">
        <w:trPr>
          <w:trHeight w:val="153"/>
        </w:trPr>
        <w:tc>
          <w:tcPr>
            <w:tcW w:w="1701" w:type="dxa"/>
            <w:vAlign w:val="center"/>
          </w:tcPr>
          <w:p w:rsidR="003B2A80" w:rsidRPr="0010484E" w:rsidRDefault="003B2A80" w:rsidP="00241973">
            <w:pPr>
              <w:tabs>
                <w:tab w:val="left" w:pos="-461"/>
              </w:tabs>
              <w:spacing w:line="276" w:lineRule="auto"/>
              <w:jc w:val="center"/>
              <w:rPr>
                <w:b/>
                <w:szCs w:val="28"/>
                <w:lang w:val="ru-RU" w:eastAsia="ru-RU"/>
              </w:rPr>
            </w:pPr>
            <w:r w:rsidRPr="0010484E">
              <w:rPr>
                <w:b/>
                <w:szCs w:val="28"/>
                <w:lang w:val="ru-RU" w:eastAsia="ru-RU"/>
              </w:rPr>
              <w:t>Напра</w:t>
            </w:r>
            <w:r w:rsidRPr="0010484E">
              <w:rPr>
                <w:b/>
                <w:szCs w:val="28"/>
                <w:lang w:val="ru-RU" w:eastAsia="ru-RU"/>
              </w:rPr>
              <w:t>в</w:t>
            </w:r>
            <w:r w:rsidRPr="0010484E">
              <w:rPr>
                <w:b/>
                <w:szCs w:val="28"/>
                <w:lang w:val="ru-RU" w:eastAsia="ru-RU"/>
              </w:rPr>
              <w:t>ленность</w:t>
            </w:r>
          </w:p>
        </w:tc>
        <w:tc>
          <w:tcPr>
            <w:tcW w:w="3004" w:type="dxa"/>
            <w:vAlign w:val="center"/>
          </w:tcPr>
          <w:p w:rsidR="003B2A80" w:rsidRPr="0010484E" w:rsidRDefault="003B2A80" w:rsidP="00241973">
            <w:pPr>
              <w:tabs>
                <w:tab w:val="left" w:pos="-461"/>
              </w:tabs>
              <w:spacing w:line="276" w:lineRule="auto"/>
              <w:jc w:val="center"/>
              <w:rPr>
                <w:b/>
                <w:szCs w:val="28"/>
                <w:lang w:val="ru-RU" w:eastAsia="ru-RU"/>
              </w:rPr>
            </w:pPr>
            <w:r w:rsidRPr="0010484E">
              <w:rPr>
                <w:b/>
                <w:szCs w:val="28"/>
                <w:lang w:val="ru-RU" w:eastAsia="ru-RU"/>
              </w:rPr>
              <w:t>Задачи</w:t>
            </w:r>
          </w:p>
        </w:tc>
        <w:tc>
          <w:tcPr>
            <w:tcW w:w="2835" w:type="dxa"/>
            <w:vAlign w:val="center"/>
          </w:tcPr>
          <w:p w:rsidR="003B2A80" w:rsidRPr="0010484E" w:rsidRDefault="003B2A80" w:rsidP="00241973">
            <w:pPr>
              <w:tabs>
                <w:tab w:val="left" w:pos="-461"/>
              </w:tabs>
              <w:spacing w:line="276" w:lineRule="auto"/>
              <w:jc w:val="center"/>
              <w:rPr>
                <w:b/>
                <w:szCs w:val="28"/>
                <w:lang w:val="ru-RU" w:eastAsia="ru-RU"/>
              </w:rPr>
            </w:pPr>
            <w:r w:rsidRPr="0010484E">
              <w:rPr>
                <w:b/>
                <w:szCs w:val="28"/>
                <w:lang w:val="ru-RU" w:eastAsia="ru-RU"/>
              </w:rPr>
              <w:t>Содержание учебно-тематического пл</w:t>
            </w:r>
            <w:r w:rsidRPr="0010484E">
              <w:rPr>
                <w:b/>
                <w:szCs w:val="28"/>
                <w:lang w:val="ru-RU" w:eastAsia="ru-RU"/>
              </w:rPr>
              <w:t>а</w:t>
            </w:r>
            <w:r w:rsidRPr="0010484E">
              <w:rPr>
                <w:b/>
                <w:szCs w:val="28"/>
                <w:lang w:val="ru-RU" w:eastAsia="ru-RU"/>
              </w:rPr>
              <w:t>на образовательн</w:t>
            </w:r>
            <w:r w:rsidRPr="0010484E">
              <w:rPr>
                <w:b/>
                <w:szCs w:val="28"/>
                <w:lang w:val="ru-RU" w:eastAsia="ru-RU"/>
              </w:rPr>
              <w:t>о</w:t>
            </w:r>
            <w:r w:rsidRPr="0010484E">
              <w:rPr>
                <w:b/>
                <w:szCs w:val="28"/>
                <w:lang w:val="ru-RU" w:eastAsia="ru-RU"/>
              </w:rPr>
              <w:t>го компонента смен</w:t>
            </w:r>
          </w:p>
        </w:tc>
        <w:tc>
          <w:tcPr>
            <w:tcW w:w="2268" w:type="dxa"/>
            <w:vAlign w:val="center"/>
          </w:tcPr>
          <w:p w:rsidR="003B2A80" w:rsidRPr="0010484E" w:rsidRDefault="003B2A80" w:rsidP="00241973">
            <w:pPr>
              <w:tabs>
                <w:tab w:val="left" w:pos="-461"/>
              </w:tabs>
              <w:spacing w:line="276" w:lineRule="auto"/>
              <w:jc w:val="center"/>
              <w:rPr>
                <w:b/>
                <w:szCs w:val="28"/>
                <w:lang w:val="ru-RU" w:eastAsia="ru-RU"/>
              </w:rPr>
            </w:pPr>
            <w:r w:rsidRPr="0010484E">
              <w:rPr>
                <w:b/>
                <w:szCs w:val="28"/>
                <w:lang w:val="ru-RU" w:eastAsia="ru-RU"/>
              </w:rPr>
              <w:t>Формы работы</w:t>
            </w:r>
          </w:p>
        </w:tc>
      </w:tr>
      <w:tr w:rsidR="00B536A4" w:rsidRPr="004043B8" w:rsidTr="004F435E">
        <w:trPr>
          <w:trHeight w:val="153"/>
        </w:trPr>
        <w:tc>
          <w:tcPr>
            <w:tcW w:w="1701" w:type="dxa"/>
          </w:tcPr>
          <w:p w:rsidR="00B536A4" w:rsidRPr="0010484E" w:rsidRDefault="00B536A4" w:rsidP="00241973">
            <w:pPr>
              <w:tabs>
                <w:tab w:val="left" w:pos="-461"/>
              </w:tabs>
              <w:spacing w:line="276" w:lineRule="auto"/>
              <w:jc w:val="center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Естестве</w:t>
            </w:r>
            <w:r w:rsidRPr="0010484E">
              <w:rPr>
                <w:szCs w:val="28"/>
                <w:lang w:val="ru-RU" w:eastAsia="ru-RU"/>
              </w:rPr>
              <w:t>н</w:t>
            </w:r>
            <w:r w:rsidRPr="0010484E">
              <w:rPr>
                <w:szCs w:val="28"/>
                <w:lang w:val="ru-RU" w:eastAsia="ru-RU"/>
              </w:rPr>
              <w:t>нонаучная</w:t>
            </w:r>
          </w:p>
        </w:tc>
        <w:tc>
          <w:tcPr>
            <w:tcW w:w="3004" w:type="dxa"/>
          </w:tcPr>
          <w:p w:rsidR="00B536A4" w:rsidRPr="0010484E" w:rsidRDefault="00B536A4" w:rsidP="00241973">
            <w:pPr>
              <w:tabs>
                <w:tab w:val="left" w:pos="-461"/>
              </w:tabs>
              <w:spacing w:line="276" w:lineRule="auto"/>
              <w:jc w:val="center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 xml:space="preserve">-способствовать </w:t>
            </w:r>
            <w:r w:rsidR="00692EC0" w:rsidRPr="0010484E">
              <w:rPr>
                <w:szCs w:val="28"/>
                <w:lang w:val="ru-RU" w:eastAsia="ru-RU"/>
              </w:rPr>
              <w:t>фо</w:t>
            </w:r>
            <w:r w:rsidR="00692EC0" w:rsidRPr="0010484E">
              <w:rPr>
                <w:szCs w:val="28"/>
                <w:lang w:val="ru-RU" w:eastAsia="ru-RU"/>
              </w:rPr>
              <w:t>р</w:t>
            </w:r>
            <w:r w:rsidR="00692EC0" w:rsidRPr="0010484E">
              <w:rPr>
                <w:szCs w:val="28"/>
                <w:lang w:val="ru-RU" w:eastAsia="ru-RU"/>
              </w:rPr>
              <w:t>мированию гармони</w:t>
            </w:r>
            <w:r w:rsidR="00692EC0" w:rsidRPr="0010484E">
              <w:rPr>
                <w:szCs w:val="28"/>
                <w:lang w:val="ru-RU" w:eastAsia="ru-RU"/>
              </w:rPr>
              <w:t>ч</w:t>
            </w:r>
            <w:r w:rsidR="00692EC0" w:rsidRPr="0010484E">
              <w:rPr>
                <w:szCs w:val="28"/>
                <w:lang w:val="ru-RU" w:eastAsia="ru-RU"/>
              </w:rPr>
              <w:t>ной личности с акти</w:t>
            </w:r>
            <w:r w:rsidR="00692EC0" w:rsidRPr="0010484E">
              <w:rPr>
                <w:szCs w:val="28"/>
                <w:lang w:val="ru-RU" w:eastAsia="ru-RU"/>
              </w:rPr>
              <w:t>в</w:t>
            </w:r>
            <w:r w:rsidR="00692EC0" w:rsidRPr="0010484E">
              <w:rPr>
                <w:szCs w:val="28"/>
                <w:lang w:val="ru-RU" w:eastAsia="ru-RU"/>
              </w:rPr>
              <w:t>ной жизненной поз</w:t>
            </w:r>
            <w:r w:rsidR="00692EC0" w:rsidRPr="0010484E">
              <w:rPr>
                <w:szCs w:val="28"/>
                <w:lang w:val="ru-RU" w:eastAsia="ru-RU"/>
              </w:rPr>
              <w:t>и</w:t>
            </w:r>
            <w:r w:rsidR="00692EC0" w:rsidRPr="0010484E">
              <w:rPr>
                <w:szCs w:val="28"/>
                <w:lang w:val="ru-RU" w:eastAsia="ru-RU"/>
              </w:rPr>
              <w:t>ции и бережным о</w:t>
            </w:r>
            <w:r w:rsidR="00692EC0" w:rsidRPr="0010484E">
              <w:rPr>
                <w:szCs w:val="28"/>
                <w:lang w:val="ru-RU" w:eastAsia="ru-RU"/>
              </w:rPr>
              <w:t>т</w:t>
            </w:r>
            <w:r w:rsidR="00692EC0" w:rsidRPr="0010484E">
              <w:rPr>
                <w:szCs w:val="28"/>
                <w:lang w:val="ru-RU" w:eastAsia="ru-RU"/>
              </w:rPr>
              <w:t>ношением к природе.</w:t>
            </w:r>
          </w:p>
        </w:tc>
        <w:tc>
          <w:tcPr>
            <w:tcW w:w="2835" w:type="dxa"/>
          </w:tcPr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center"/>
              <w:rPr>
                <w:szCs w:val="28"/>
                <w:lang w:val="ru-RU"/>
              </w:rPr>
            </w:pPr>
            <w:r w:rsidRPr="0010484E">
              <w:rPr>
                <w:szCs w:val="28"/>
                <w:lang w:val="ru-RU"/>
              </w:rPr>
              <w:t>-экология и природа;</w:t>
            </w:r>
          </w:p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center"/>
              <w:rPr>
                <w:szCs w:val="28"/>
                <w:lang w:val="ru-RU"/>
              </w:rPr>
            </w:pPr>
            <w:r w:rsidRPr="0010484E">
              <w:rPr>
                <w:szCs w:val="28"/>
                <w:lang w:val="ru-RU"/>
              </w:rPr>
              <w:t>-флора и фауна ро</w:t>
            </w:r>
            <w:r w:rsidRPr="0010484E">
              <w:rPr>
                <w:szCs w:val="28"/>
                <w:lang w:val="ru-RU"/>
              </w:rPr>
              <w:t>д</w:t>
            </w:r>
            <w:r w:rsidRPr="0010484E">
              <w:rPr>
                <w:szCs w:val="28"/>
                <w:lang w:val="ru-RU"/>
              </w:rPr>
              <w:t>ного края</w:t>
            </w:r>
          </w:p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center"/>
              <w:rPr>
                <w:szCs w:val="28"/>
                <w:lang w:val="ru-RU"/>
              </w:rPr>
            </w:pPr>
            <w:r w:rsidRPr="0010484E">
              <w:rPr>
                <w:szCs w:val="28"/>
                <w:lang w:val="ru-RU"/>
              </w:rPr>
              <w:t>-приобщение детей к разнообразному пр</w:t>
            </w:r>
            <w:r w:rsidRPr="0010484E">
              <w:rPr>
                <w:szCs w:val="28"/>
                <w:lang w:val="ru-RU"/>
              </w:rPr>
              <w:t>и</w:t>
            </w:r>
            <w:r w:rsidRPr="0010484E">
              <w:rPr>
                <w:szCs w:val="28"/>
                <w:lang w:val="ru-RU"/>
              </w:rPr>
              <w:t>родоохранному с</w:t>
            </w:r>
            <w:r w:rsidRPr="0010484E">
              <w:rPr>
                <w:szCs w:val="28"/>
                <w:lang w:val="ru-RU"/>
              </w:rPr>
              <w:t>о</w:t>
            </w:r>
            <w:r w:rsidRPr="0010484E">
              <w:rPr>
                <w:szCs w:val="28"/>
                <w:lang w:val="ru-RU"/>
              </w:rPr>
              <w:t>циальному опыту</w:t>
            </w:r>
          </w:p>
          <w:p w:rsidR="00B536A4" w:rsidRPr="0010484E" w:rsidRDefault="00B536A4" w:rsidP="00241973">
            <w:pPr>
              <w:tabs>
                <w:tab w:val="left" w:pos="-461"/>
              </w:tabs>
              <w:spacing w:line="276" w:lineRule="auto"/>
              <w:jc w:val="center"/>
              <w:rPr>
                <w:szCs w:val="28"/>
                <w:lang w:val="ru-RU" w:eastAsia="ru-RU"/>
              </w:rPr>
            </w:pPr>
          </w:p>
        </w:tc>
        <w:tc>
          <w:tcPr>
            <w:tcW w:w="2268" w:type="dxa"/>
          </w:tcPr>
          <w:p w:rsidR="00692EC0" w:rsidRPr="0010484E" w:rsidRDefault="00981ECB" w:rsidP="00241973">
            <w:pPr>
              <w:tabs>
                <w:tab w:val="left" w:pos="-461"/>
              </w:tabs>
              <w:spacing w:line="276" w:lineRule="auto"/>
              <w:jc w:val="center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-занятия в кру</w:t>
            </w:r>
            <w:r w:rsidRPr="0010484E">
              <w:rPr>
                <w:szCs w:val="28"/>
                <w:lang w:val="ru-RU" w:eastAsia="ru-RU"/>
              </w:rPr>
              <w:t>ж</w:t>
            </w:r>
            <w:r w:rsidRPr="0010484E">
              <w:rPr>
                <w:szCs w:val="28"/>
                <w:lang w:val="ru-RU" w:eastAsia="ru-RU"/>
              </w:rPr>
              <w:t>ке «</w:t>
            </w:r>
            <w:proofErr w:type="spellStart"/>
            <w:r w:rsidRPr="0010484E">
              <w:rPr>
                <w:szCs w:val="28"/>
                <w:lang w:val="ru-RU" w:eastAsia="ru-RU"/>
              </w:rPr>
              <w:t>Эко-д</w:t>
            </w:r>
            <w:r w:rsidR="00692EC0" w:rsidRPr="0010484E">
              <w:rPr>
                <w:szCs w:val="28"/>
                <w:lang w:val="ru-RU" w:eastAsia="ru-RU"/>
              </w:rPr>
              <w:t>етство</w:t>
            </w:r>
            <w:proofErr w:type="spellEnd"/>
            <w:r w:rsidR="00692EC0" w:rsidRPr="0010484E">
              <w:rPr>
                <w:szCs w:val="28"/>
                <w:lang w:val="ru-RU" w:eastAsia="ru-RU"/>
              </w:rPr>
              <w:t>»  (пра</w:t>
            </w:r>
            <w:r w:rsidR="00692EC0" w:rsidRPr="0010484E">
              <w:rPr>
                <w:szCs w:val="28"/>
                <w:lang w:val="ru-RU" w:eastAsia="ru-RU"/>
              </w:rPr>
              <w:t>к</w:t>
            </w:r>
            <w:r w:rsidR="00692EC0" w:rsidRPr="0010484E">
              <w:rPr>
                <w:szCs w:val="28"/>
                <w:lang w:val="ru-RU" w:eastAsia="ru-RU"/>
              </w:rPr>
              <w:t>тические зан</w:t>
            </w:r>
            <w:r w:rsidR="00692EC0" w:rsidRPr="0010484E">
              <w:rPr>
                <w:szCs w:val="28"/>
                <w:lang w:val="ru-RU" w:eastAsia="ru-RU"/>
              </w:rPr>
              <w:t>я</w:t>
            </w:r>
            <w:r w:rsidR="00692EC0" w:rsidRPr="0010484E">
              <w:rPr>
                <w:szCs w:val="28"/>
                <w:lang w:val="ru-RU" w:eastAsia="ru-RU"/>
              </w:rPr>
              <w:t>тия, мини - и</w:t>
            </w:r>
            <w:r w:rsidR="00692EC0" w:rsidRPr="0010484E">
              <w:rPr>
                <w:szCs w:val="28"/>
                <w:lang w:val="ru-RU" w:eastAsia="ru-RU"/>
              </w:rPr>
              <w:t>с</w:t>
            </w:r>
            <w:r w:rsidR="00692EC0" w:rsidRPr="0010484E">
              <w:rPr>
                <w:szCs w:val="28"/>
                <w:lang w:val="ru-RU" w:eastAsia="ru-RU"/>
              </w:rPr>
              <w:t>следования);</w:t>
            </w:r>
          </w:p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center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- квест игра «Корзинка до</w:t>
            </w:r>
            <w:r w:rsidRPr="0010484E">
              <w:rPr>
                <w:szCs w:val="28"/>
                <w:lang w:val="ru-RU" w:eastAsia="ru-RU"/>
              </w:rPr>
              <w:t>б</w:t>
            </w:r>
            <w:r w:rsidRPr="0010484E">
              <w:rPr>
                <w:szCs w:val="28"/>
                <w:lang w:val="ru-RU" w:eastAsia="ru-RU"/>
              </w:rPr>
              <w:t>рых дел»;</w:t>
            </w:r>
          </w:p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center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-викторины, б</w:t>
            </w:r>
            <w:r w:rsidRPr="0010484E">
              <w:rPr>
                <w:szCs w:val="28"/>
                <w:lang w:val="ru-RU" w:eastAsia="ru-RU"/>
              </w:rPr>
              <w:t>е</w:t>
            </w:r>
            <w:r w:rsidRPr="0010484E">
              <w:rPr>
                <w:szCs w:val="28"/>
                <w:lang w:val="ru-RU" w:eastAsia="ru-RU"/>
              </w:rPr>
              <w:t>седы</w:t>
            </w:r>
            <w:r w:rsidR="004F435E" w:rsidRPr="0010484E">
              <w:rPr>
                <w:szCs w:val="28"/>
                <w:lang w:val="ru-RU" w:eastAsia="ru-RU"/>
              </w:rPr>
              <w:t>,</w:t>
            </w:r>
            <w:r w:rsidRPr="0010484E">
              <w:rPr>
                <w:szCs w:val="28"/>
                <w:lang w:val="ru-RU" w:eastAsia="ru-RU"/>
              </w:rPr>
              <w:t xml:space="preserve"> игры;</w:t>
            </w:r>
          </w:p>
          <w:p w:rsidR="00B536A4" w:rsidRPr="0010484E" w:rsidRDefault="00692EC0" w:rsidP="00241973">
            <w:pPr>
              <w:tabs>
                <w:tab w:val="left" w:pos="-461"/>
              </w:tabs>
              <w:spacing w:line="276" w:lineRule="auto"/>
              <w:jc w:val="center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- конкурс рису</w:t>
            </w:r>
            <w:r w:rsidRPr="0010484E">
              <w:rPr>
                <w:szCs w:val="28"/>
                <w:lang w:val="ru-RU" w:eastAsia="ru-RU"/>
              </w:rPr>
              <w:t>н</w:t>
            </w:r>
            <w:r w:rsidRPr="0010484E">
              <w:rPr>
                <w:szCs w:val="28"/>
                <w:lang w:val="ru-RU" w:eastAsia="ru-RU"/>
              </w:rPr>
              <w:t>ков «Береги природу»</w:t>
            </w:r>
          </w:p>
        </w:tc>
      </w:tr>
      <w:tr w:rsidR="00692EC0" w:rsidRPr="004043B8" w:rsidTr="00DB28CE">
        <w:trPr>
          <w:trHeight w:val="3899"/>
        </w:trPr>
        <w:tc>
          <w:tcPr>
            <w:tcW w:w="1701" w:type="dxa"/>
          </w:tcPr>
          <w:p w:rsidR="0019581B" w:rsidRPr="00DB28CE" w:rsidRDefault="00DB28CE" w:rsidP="00241973">
            <w:pPr>
              <w:tabs>
                <w:tab w:val="left" w:pos="-461"/>
              </w:tabs>
              <w:spacing w:line="276" w:lineRule="auto"/>
              <w:jc w:val="both"/>
              <w:rPr>
                <w:color w:val="000000" w:themeColor="text1"/>
                <w:szCs w:val="28"/>
                <w:lang w:val="ru-RU" w:eastAsia="ru-RU"/>
              </w:rPr>
            </w:pPr>
            <w:r w:rsidRPr="00DB28CE">
              <w:rPr>
                <w:color w:val="000000" w:themeColor="text1"/>
                <w:szCs w:val="28"/>
                <w:lang w:val="ru-RU" w:eastAsia="ru-RU"/>
              </w:rPr>
              <w:lastRenderedPageBreak/>
              <w:t>Социально- гуманита</w:t>
            </w:r>
            <w:r w:rsidRPr="00DB28CE">
              <w:rPr>
                <w:color w:val="000000" w:themeColor="text1"/>
                <w:szCs w:val="28"/>
                <w:lang w:val="ru-RU" w:eastAsia="ru-RU"/>
              </w:rPr>
              <w:t>р</w:t>
            </w:r>
            <w:r w:rsidRPr="00DB28CE">
              <w:rPr>
                <w:color w:val="000000" w:themeColor="text1"/>
                <w:szCs w:val="28"/>
                <w:lang w:val="ru-RU" w:eastAsia="ru-RU"/>
              </w:rPr>
              <w:t>ная</w:t>
            </w:r>
          </w:p>
        </w:tc>
        <w:tc>
          <w:tcPr>
            <w:tcW w:w="3004" w:type="dxa"/>
          </w:tcPr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/>
              </w:rPr>
            </w:pPr>
            <w:r w:rsidRPr="0010484E">
              <w:rPr>
                <w:szCs w:val="28"/>
                <w:lang w:val="ru-RU"/>
              </w:rPr>
              <w:t>-развитие интеллект</w:t>
            </w:r>
            <w:r w:rsidRPr="0010484E">
              <w:rPr>
                <w:szCs w:val="28"/>
                <w:lang w:val="ru-RU"/>
              </w:rPr>
              <w:t>у</w:t>
            </w:r>
            <w:r w:rsidRPr="0010484E">
              <w:rPr>
                <w:szCs w:val="28"/>
                <w:lang w:val="ru-RU"/>
              </w:rPr>
              <w:t>альных и творческих способностей детей, воспитания чувства гражданственности и уважения к предшес</w:t>
            </w:r>
            <w:r w:rsidRPr="0010484E">
              <w:rPr>
                <w:szCs w:val="28"/>
                <w:lang w:val="ru-RU"/>
              </w:rPr>
              <w:t>т</w:t>
            </w:r>
            <w:r w:rsidR="00DB28CE">
              <w:rPr>
                <w:szCs w:val="28"/>
                <w:lang w:val="ru-RU"/>
              </w:rPr>
              <w:t>вующим поколениям героев;</w:t>
            </w:r>
          </w:p>
          <w:p w:rsidR="00692EC0" w:rsidRDefault="00DB28CE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-</w:t>
            </w:r>
            <w:r w:rsidRPr="0010484E">
              <w:rPr>
                <w:szCs w:val="28"/>
                <w:lang w:val="ru-RU"/>
              </w:rPr>
              <w:t>способствовать ф</w:t>
            </w:r>
            <w:r w:rsidRPr="0010484E">
              <w:rPr>
                <w:szCs w:val="28"/>
                <w:lang w:val="ru-RU" w:eastAsia="ru-RU"/>
              </w:rPr>
              <w:t>о</w:t>
            </w:r>
            <w:r w:rsidRPr="0010484E">
              <w:rPr>
                <w:szCs w:val="28"/>
                <w:lang w:val="ru-RU" w:eastAsia="ru-RU"/>
              </w:rPr>
              <w:t>р</w:t>
            </w:r>
            <w:r w:rsidRPr="0010484E">
              <w:rPr>
                <w:szCs w:val="28"/>
                <w:lang w:val="ru-RU" w:eastAsia="ru-RU"/>
              </w:rPr>
              <w:t>мированию</w:t>
            </w:r>
            <w:r>
              <w:rPr>
                <w:szCs w:val="28"/>
                <w:lang w:val="ru-RU" w:eastAsia="ru-RU"/>
              </w:rPr>
              <w:t xml:space="preserve"> </w:t>
            </w:r>
            <w:r w:rsidRPr="0010484E">
              <w:rPr>
                <w:szCs w:val="28"/>
                <w:lang w:val="ru-RU" w:eastAsia="ru-RU"/>
              </w:rPr>
              <w:t>личности, имеющую  высок</w:t>
            </w:r>
            <w:r w:rsidRPr="0010484E">
              <w:rPr>
                <w:szCs w:val="28"/>
                <w:lang w:val="ru-RU" w:eastAsia="ru-RU"/>
              </w:rPr>
              <w:t>о</w:t>
            </w:r>
            <w:r w:rsidRPr="0010484E">
              <w:rPr>
                <w:szCs w:val="28"/>
                <w:lang w:val="ru-RU" w:eastAsia="ru-RU"/>
              </w:rPr>
              <w:t>нравственные  идеалы, четкую гражданскую позицию, исполненной достоинства и сам</w:t>
            </w:r>
            <w:r w:rsidRPr="0010484E">
              <w:rPr>
                <w:szCs w:val="28"/>
                <w:lang w:val="ru-RU" w:eastAsia="ru-RU"/>
              </w:rPr>
              <w:t>о</w:t>
            </w:r>
            <w:r w:rsidRPr="0010484E">
              <w:rPr>
                <w:szCs w:val="28"/>
                <w:lang w:val="ru-RU" w:eastAsia="ru-RU"/>
              </w:rPr>
              <w:t>уважения, знающую и уважающую свои ко</w:t>
            </w:r>
            <w:r w:rsidRPr="0010484E">
              <w:rPr>
                <w:szCs w:val="28"/>
                <w:lang w:val="ru-RU" w:eastAsia="ru-RU"/>
              </w:rPr>
              <w:t>р</w:t>
            </w:r>
            <w:r w:rsidRPr="0010484E">
              <w:rPr>
                <w:szCs w:val="28"/>
                <w:lang w:val="ru-RU" w:eastAsia="ru-RU"/>
              </w:rPr>
              <w:t>ни, культуру, трад</w:t>
            </w:r>
            <w:r w:rsidRPr="0010484E">
              <w:rPr>
                <w:szCs w:val="28"/>
                <w:lang w:val="ru-RU" w:eastAsia="ru-RU"/>
              </w:rPr>
              <w:t>и</w:t>
            </w:r>
            <w:r w:rsidRPr="0010484E">
              <w:rPr>
                <w:szCs w:val="28"/>
                <w:lang w:val="ru-RU" w:eastAsia="ru-RU"/>
              </w:rPr>
              <w:t>ции и обычаи своего народа</w:t>
            </w:r>
            <w:r w:rsidR="00BF5149">
              <w:rPr>
                <w:szCs w:val="28"/>
                <w:lang w:val="ru-RU" w:eastAsia="ru-RU"/>
              </w:rPr>
              <w:t>;</w:t>
            </w:r>
          </w:p>
          <w:p w:rsidR="00DB28CE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rFonts w:eastAsia="@Arial Unicode MS"/>
                <w:szCs w:val="28"/>
                <w:lang w:val="ru-RU" w:eastAsia="ru-RU"/>
              </w:rPr>
            </w:pPr>
            <w:r w:rsidRPr="0010484E">
              <w:rPr>
                <w:rFonts w:eastAsia="@Arial Unicode MS"/>
                <w:szCs w:val="28"/>
                <w:lang w:val="ru-RU" w:eastAsia="ru-RU"/>
              </w:rPr>
              <w:t>развивать  навыки о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р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ганизации и осущест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в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ления сотрудничества с педагогами, сверс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т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никами в решении о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б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щих проблем;</w:t>
            </w:r>
          </w:p>
          <w:p w:rsidR="00DB28CE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rFonts w:eastAsia="@Arial Unicode MS"/>
                <w:szCs w:val="28"/>
                <w:lang w:val="ru-RU" w:eastAsia="ru-RU"/>
              </w:rPr>
            </w:pPr>
            <w:r w:rsidRPr="0010484E">
              <w:rPr>
                <w:rFonts w:eastAsia="@Arial Unicode MS"/>
                <w:szCs w:val="28"/>
                <w:lang w:val="ru-RU" w:eastAsia="ru-RU"/>
              </w:rPr>
              <w:t>-укреплять  доверие к другим людям;</w:t>
            </w:r>
          </w:p>
          <w:p w:rsidR="00DB28CE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rFonts w:eastAsia="@Arial Unicode MS"/>
                <w:szCs w:val="28"/>
                <w:lang w:val="ru-RU" w:eastAsia="ru-RU"/>
              </w:rPr>
              <w:t>развивать доброжел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а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тельность и эмоци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о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нальную отзывч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и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вость, понимание др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у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гих людей и сопер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е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живание им.</w:t>
            </w:r>
          </w:p>
        </w:tc>
        <w:tc>
          <w:tcPr>
            <w:tcW w:w="2835" w:type="dxa"/>
          </w:tcPr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/>
              </w:rPr>
            </w:pPr>
            <w:r w:rsidRPr="0010484E">
              <w:rPr>
                <w:szCs w:val="28"/>
                <w:lang w:val="ru-RU"/>
              </w:rPr>
              <w:t>-история культуры;</w:t>
            </w:r>
          </w:p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/>
              </w:rPr>
            </w:pPr>
            <w:r w:rsidRPr="0010484E">
              <w:rPr>
                <w:szCs w:val="28"/>
                <w:lang w:val="ru-RU"/>
              </w:rPr>
              <w:t>- история России.</w:t>
            </w:r>
          </w:p>
          <w:p w:rsidR="00DB28CE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/>
              </w:rPr>
            </w:pPr>
            <w:r w:rsidRPr="0010484E">
              <w:rPr>
                <w:szCs w:val="28"/>
                <w:lang w:val="ru-RU"/>
              </w:rPr>
              <w:t>- археология;</w:t>
            </w:r>
          </w:p>
          <w:p w:rsidR="00DB28CE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/>
              </w:rPr>
            </w:pPr>
            <w:r w:rsidRPr="0010484E">
              <w:rPr>
                <w:szCs w:val="28"/>
                <w:lang w:val="ru-RU"/>
              </w:rPr>
              <w:t>- искусство кино;</w:t>
            </w:r>
          </w:p>
          <w:p w:rsidR="00DB28CE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/>
              </w:rPr>
            </w:pPr>
            <w:r w:rsidRPr="0010484E">
              <w:rPr>
                <w:szCs w:val="28"/>
                <w:lang w:val="ru-RU"/>
              </w:rPr>
              <w:t>- культура быта;</w:t>
            </w:r>
          </w:p>
          <w:p w:rsidR="00692EC0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/>
              </w:rPr>
            </w:pPr>
            <w:r w:rsidRPr="0010484E">
              <w:rPr>
                <w:szCs w:val="28"/>
                <w:lang w:val="ru-RU"/>
              </w:rPr>
              <w:t>-русский язык и культура речи</w:t>
            </w:r>
          </w:p>
          <w:p w:rsidR="00DB28CE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/>
              </w:rPr>
            </w:pPr>
            <w:r w:rsidRPr="0010484E">
              <w:rPr>
                <w:szCs w:val="28"/>
                <w:lang w:val="ru-RU"/>
              </w:rPr>
              <w:t xml:space="preserve">основы </w:t>
            </w:r>
            <w:proofErr w:type="spellStart"/>
            <w:r w:rsidRPr="0010484E">
              <w:rPr>
                <w:szCs w:val="28"/>
                <w:lang w:val="ru-RU"/>
              </w:rPr>
              <w:t>медиа-информационных</w:t>
            </w:r>
            <w:proofErr w:type="spellEnd"/>
            <w:r w:rsidRPr="0010484E">
              <w:rPr>
                <w:szCs w:val="28"/>
                <w:lang w:val="ru-RU"/>
              </w:rPr>
              <w:t xml:space="preserve"> технологий;</w:t>
            </w:r>
          </w:p>
          <w:p w:rsidR="00DB28CE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/>
              </w:rPr>
            </w:pPr>
            <w:r w:rsidRPr="0010484E">
              <w:rPr>
                <w:szCs w:val="28"/>
                <w:lang w:val="ru-RU"/>
              </w:rPr>
              <w:t>- основы психологии;</w:t>
            </w:r>
          </w:p>
          <w:p w:rsidR="00DB28CE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/>
              </w:rPr>
            </w:pPr>
            <w:r w:rsidRPr="0010484E">
              <w:rPr>
                <w:szCs w:val="28"/>
                <w:lang w:val="ru-RU"/>
              </w:rPr>
              <w:t>- игровое констру</w:t>
            </w:r>
            <w:r w:rsidRPr="0010484E">
              <w:rPr>
                <w:szCs w:val="28"/>
                <w:lang w:val="ru-RU"/>
              </w:rPr>
              <w:t>и</w:t>
            </w:r>
            <w:r w:rsidRPr="0010484E">
              <w:rPr>
                <w:szCs w:val="28"/>
                <w:lang w:val="ru-RU"/>
              </w:rPr>
              <w:t>рование</w:t>
            </w:r>
            <w:r w:rsidRPr="0010484E">
              <w:rPr>
                <w:rStyle w:val="afc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-</w:t>
            </w:r>
            <w:r w:rsidR="00585794" w:rsidRPr="0010484E">
              <w:rPr>
                <w:szCs w:val="28"/>
                <w:lang w:val="ru-RU" w:eastAsia="ru-RU"/>
              </w:rPr>
              <w:t>акции добрых дел;</w:t>
            </w:r>
          </w:p>
          <w:p w:rsidR="00234308" w:rsidRPr="0010484E" w:rsidRDefault="00692EC0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-альбом памяти «Наследники г</w:t>
            </w:r>
            <w:r w:rsidRPr="0010484E">
              <w:rPr>
                <w:szCs w:val="28"/>
                <w:lang w:val="ru-RU" w:eastAsia="ru-RU"/>
              </w:rPr>
              <w:t>е</w:t>
            </w:r>
            <w:r w:rsidRPr="0010484E">
              <w:rPr>
                <w:szCs w:val="28"/>
                <w:lang w:val="ru-RU" w:eastAsia="ru-RU"/>
              </w:rPr>
              <w:t>роев»</w:t>
            </w:r>
            <w:r w:rsidR="00234308" w:rsidRPr="0010484E">
              <w:rPr>
                <w:szCs w:val="28"/>
                <w:lang w:val="ru-RU" w:eastAsia="ru-RU"/>
              </w:rPr>
              <w:t xml:space="preserve">; </w:t>
            </w:r>
          </w:p>
          <w:p w:rsidR="00234308" w:rsidRPr="0010484E" w:rsidRDefault="00234308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защита прое</w:t>
            </w:r>
            <w:r w:rsidRPr="0010484E">
              <w:rPr>
                <w:szCs w:val="28"/>
                <w:lang w:val="ru-RU" w:eastAsia="ru-RU"/>
              </w:rPr>
              <w:t>к</w:t>
            </w:r>
            <w:r w:rsidR="00DB28CE">
              <w:rPr>
                <w:szCs w:val="28"/>
                <w:lang w:val="ru-RU" w:eastAsia="ru-RU"/>
              </w:rPr>
              <w:t>тов;</w:t>
            </w:r>
          </w:p>
          <w:p w:rsidR="00DB28CE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- беседы «С чего начинается Р</w:t>
            </w:r>
            <w:r w:rsidRPr="0010484E">
              <w:rPr>
                <w:szCs w:val="28"/>
                <w:lang w:val="ru-RU" w:eastAsia="ru-RU"/>
              </w:rPr>
              <w:t>о</w:t>
            </w:r>
            <w:r w:rsidRPr="0010484E">
              <w:rPr>
                <w:szCs w:val="28"/>
                <w:lang w:val="ru-RU" w:eastAsia="ru-RU"/>
              </w:rPr>
              <w:t>дина», «Трад</w:t>
            </w:r>
            <w:r w:rsidRPr="0010484E">
              <w:rPr>
                <w:szCs w:val="28"/>
                <w:lang w:val="ru-RU" w:eastAsia="ru-RU"/>
              </w:rPr>
              <w:t>и</w:t>
            </w:r>
            <w:r w:rsidRPr="0010484E">
              <w:rPr>
                <w:szCs w:val="28"/>
                <w:lang w:val="ru-RU" w:eastAsia="ru-RU"/>
              </w:rPr>
              <w:t>ции моего нар</w:t>
            </w:r>
            <w:r w:rsidRPr="0010484E">
              <w:rPr>
                <w:szCs w:val="28"/>
                <w:lang w:val="ru-RU" w:eastAsia="ru-RU"/>
              </w:rPr>
              <w:t>о</w:t>
            </w:r>
            <w:r w:rsidRPr="0010484E">
              <w:rPr>
                <w:szCs w:val="28"/>
                <w:lang w:val="ru-RU" w:eastAsia="ru-RU"/>
              </w:rPr>
              <w:t>да»;</w:t>
            </w:r>
          </w:p>
          <w:p w:rsidR="00DB28CE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-занятия в кру</w:t>
            </w:r>
            <w:r w:rsidRPr="0010484E">
              <w:rPr>
                <w:szCs w:val="28"/>
                <w:lang w:val="ru-RU" w:eastAsia="ru-RU"/>
              </w:rPr>
              <w:t>ж</w:t>
            </w:r>
            <w:r w:rsidRPr="0010484E">
              <w:rPr>
                <w:szCs w:val="28"/>
                <w:lang w:val="ru-RU" w:eastAsia="ru-RU"/>
              </w:rPr>
              <w:t>ках «Народная кукла»,</w:t>
            </w:r>
          </w:p>
          <w:p w:rsidR="00DB28CE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«Юные маст</w:t>
            </w:r>
            <w:r w:rsidRPr="0010484E">
              <w:rPr>
                <w:szCs w:val="28"/>
                <w:lang w:val="ru-RU" w:eastAsia="ru-RU"/>
              </w:rPr>
              <w:t>е</w:t>
            </w:r>
            <w:r w:rsidRPr="0010484E">
              <w:rPr>
                <w:szCs w:val="28"/>
                <w:lang w:val="ru-RU" w:eastAsia="ru-RU"/>
              </w:rPr>
              <w:t>ра»,</w:t>
            </w:r>
          </w:p>
          <w:p w:rsidR="00692EC0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«Палитра»</w:t>
            </w:r>
          </w:p>
          <w:p w:rsidR="00DB28CE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b/>
                <w:bCs/>
                <w:szCs w:val="28"/>
                <w:lang w:val="ru-RU" w:eastAsia="ru-RU"/>
              </w:rPr>
            </w:pPr>
            <w:r w:rsidRPr="0010484E">
              <w:rPr>
                <w:rFonts w:eastAsia="@Arial Unicode MS"/>
                <w:szCs w:val="28"/>
                <w:lang w:val="ru-RU" w:eastAsia="ru-RU"/>
              </w:rPr>
              <w:t>-беседы;</w:t>
            </w:r>
          </w:p>
          <w:p w:rsidR="00DB28CE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b/>
                <w:bCs/>
                <w:szCs w:val="28"/>
                <w:lang w:val="ru-RU" w:eastAsia="ru-RU"/>
              </w:rPr>
            </w:pPr>
            <w:r w:rsidRPr="0010484E">
              <w:rPr>
                <w:rFonts w:eastAsia="@Arial Unicode MS"/>
                <w:szCs w:val="28"/>
                <w:lang w:val="ru-RU" w:eastAsia="ru-RU"/>
              </w:rPr>
              <w:t>-заочные пут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>е</w:t>
            </w:r>
            <w:r w:rsidRPr="0010484E">
              <w:rPr>
                <w:rFonts w:eastAsia="@Arial Unicode MS"/>
                <w:szCs w:val="28"/>
                <w:lang w:val="ru-RU" w:eastAsia="ru-RU"/>
              </w:rPr>
              <w:t xml:space="preserve">шествия; </w:t>
            </w:r>
          </w:p>
          <w:p w:rsidR="00DB28CE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b/>
                <w:bCs/>
                <w:szCs w:val="28"/>
                <w:lang w:val="ru-RU" w:eastAsia="ru-RU"/>
              </w:rPr>
            </w:pPr>
            <w:r w:rsidRPr="0010484E">
              <w:rPr>
                <w:b/>
                <w:bCs/>
                <w:szCs w:val="28"/>
                <w:lang w:val="ru-RU" w:eastAsia="ru-RU"/>
              </w:rPr>
              <w:t>-</w:t>
            </w:r>
            <w:r w:rsidRPr="0010484E">
              <w:rPr>
                <w:rFonts w:eastAsia="@Arial Unicode MS"/>
                <w:bCs/>
                <w:szCs w:val="28"/>
                <w:lang w:val="ru-RU" w:eastAsia="ru-RU"/>
              </w:rPr>
              <w:t>чтение книг</w:t>
            </w:r>
          </w:p>
          <w:p w:rsidR="00DB28CE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rFonts w:eastAsia="@Arial Unicode MS"/>
                <w:bCs/>
                <w:szCs w:val="28"/>
                <w:lang w:val="ru-RU" w:eastAsia="ru-RU"/>
              </w:rPr>
              <w:t>-праздники;</w:t>
            </w:r>
            <w:r>
              <w:rPr>
                <w:rFonts w:eastAsia="@Arial Unicode MS"/>
                <w:bCs/>
                <w:szCs w:val="28"/>
                <w:lang w:val="ru-RU" w:eastAsia="ru-RU"/>
              </w:rPr>
              <w:t xml:space="preserve"> </w:t>
            </w:r>
            <w:r w:rsidRPr="0010484E">
              <w:rPr>
                <w:szCs w:val="28"/>
                <w:lang w:val="ru-RU" w:eastAsia="ru-RU"/>
              </w:rPr>
              <w:t>з</w:t>
            </w:r>
            <w:r w:rsidRPr="0010484E">
              <w:rPr>
                <w:szCs w:val="28"/>
                <w:lang w:val="ru-RU" w:eastAsia="ru-RU"/>
              </w:rPr>
              <w:t>а</w:t>
            </w:r>
            <w:r w:rsidRPr="0010484E">
              <w:rPr>
                <w:szCs w:val="28"/>
                <w:lang w:val="ru-RU" w:eastAsia="ru-RU"/>
              </w:rPr>
              <w:t>щита проектов;</w:t>
            </w:r>
          </w:p>
          <w:p w:rsidR="00DB28CE" w:rsidRPr="0010484E" w:rsidRDefault="00DB28CE" w:rsidP="00DB28CE">
            <w:pPr>
              <w:tabs>
                <w:tab w:val="left" w:pos="-461"/>
              </w:tabs>
              <w:spacing w:line="276" w:lineRule="auto"/>
              <w:jc w:val="both"/>
              <w:rPr>
                <w:rFonts w:eastAsia="@Arial Unicode MS"/>
                <w:bCs/>
                <w:szCs w:val="28"/>
                <w:lang w:val="ru-RU" w:eastAsia="ru-RU"/>
              </w:rPr>
            </w:pPr>
            <w:r w:rsidRPr="0010484E">
              <w:rPr>
                <w:rFonts w:eastAsia="@Arial Unicode MS"/>
                <w:bCs/>
                <w:szCs w:val="28"/>
                <w:lang w:val="ru-RU" w:eastAsia="ru-RU"/>
              </w:rPr>
              <w:t>-коллективные игры на свежем воздухе.</w:t>
            </w:r>
          </w:p>
          <w:p w:rsidR="00234308" w:rsidRPr="0010484E" w:rsidRDefault="00234308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</w:p>
        </w:tc>
      </w:tr>
      <w:tr w:rsidR="00692EC0" w:rsidRPr="0010484E" w:rsidTr="004F435E">
        <w:trPr>
          <w:trHeight w:val="153"/>
        </w:trPr>
        <w:tc>
          <w:tcPr>
            <w:tcW w:w="1701" w:type="dxa"/>
          </w:tcPr>
          <w:p w:rsidR="00692EC0" w:rsidRPr="0010484E" w:rsidRDefault="00ED62A4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Физкул</w:t>
            </w:r>
            <w:r w:rsidRPr="0010484E">
              <w:rPr>
                <w:szCs w:val="28"/>
                <w:lang w:val="ru-RU" w:eastAsia="ru-RU"/>
              </w:rPr>
              <w:t>ь</w:t>
            </w:r>
            <w:r w:rsidRPr="0010484E">
              <w:rPr>
                <w:szCs w:val="28"/>
                <w:lang w:val="ru-RU" w:eastAsia="ru-RU"/>
              </w:rPr>
              <w:t>турно-спортив</w:t>
            </w:r>
            <w:r w:rsidR="00692EC0" w:rsidRPr="0010484E">
              <w:rPr>
                <w:szCs w:val="28"/>
                <w:lang w:val="ru-RU" w:eastAsia="ru-RU"/>
              </w:rPr>
              <w:t>ная</w:t>
            </w:r>
          </w:p>
        </w:tc>
        <w:tc>
          <w:tcPr>
            <w:tcW w:w="3004" w:type="dxa"/>
          </w:tcPr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- вовлекать детей в различные формы физкультурно-оздоровительной раб</w:t>
            </w:r>
            <w:r w:rsidRPr="0010484E">
              <w:rPr>
                <w:szCs w:val="28"/>
                <w:lang w:val="ru-RU" w:eastAsia="ru-RU"/>
              </w:rPr>
              <w:t>о</w:t>
            </w:r>
            <w:r w:rsidRPr="0010484E">
              <w:rPr>
                <w:szCs w:val="28"/>
                <w:lang w:val="ru-RU" w:eastAsia="ru-RU"/>
              </w:rPr>
              <w:t xml:space="preserve">ты; </w:t>
            </w:r>
          </w:p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-вырабатывать и укр</w:t>
            </w:r>
            <w:r w:rsidRPr="0010484E">
              <w:rPr>
                <w:szCs w:val="28"/>
                <w:lang w:val="ru-RU" w:eastAsia="ru-RU"/>
              </w:rPr>
              <w:t>е</w:t>
            </w:r>
            <w:r w:rsidRPr="0010484E">
              <w:rPr>
                <w:szCs w:val="28"/>
                <w:lang w:val="ru-RU" w:eastAsia="ru-RU"/>
              </w:rPr>
              <w:lastRenderedPageBreak/>
              <w:t xml:space="preserve">плять  гигиенические навыки; </w:t>
            </w:r>
          </w:p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 xml:space="preserve">- расширять  знания об охране здоровья. </w:t>
            </w:r>
          </w:p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</w:p>
        </w:tc>
        <w:tc>
          <w:tcPr>
            <w:tcW w:w="2835" w:type="dxa"/>
          </w:tcPr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proofErr w:type="gramStart"/>
            <w:r w:rsidRPr="0010484E">
              <w:rPr>
                <w:szCs w:val="28"/>
                <w:lang w:val="ru-RU"/>
              </w:rPr>
              <w:lastRenderedPageBreak/>
              <w:t>спортивная подг</w:t>
            </w:r>
            <w:r w:rsidRPr="0010484E">
              <w:rPr>
                <w:szCs w:val="28"/>
                <w:lang w:val="ru-RU"/>
              </w:rPr>
              <w:t>о</w:t>
            </w:r>
            <w:r w:rsidR="00D519EA" w:rsidRPr="0010484E">
              <w:rPr>
                <w:szCs w:val="28"/>
                <w:lang w:val="ru-RU"/>
              </w:rPr>
              <w:t xml:space="preserve">товка </w:t>
            </w:r>
            <w:r w:rsidRPr="0010484E">
              <w:rPr>
                <w:szCs w:val="28"/>
                <w:lang w:val="ru-RU"/>
              </w:rPr>
              <w:t>(бадминтон,  плавание, футбол, шаш</w:t>
            </w:r>
            <w:r w:rsidR="0030283C" w:rsidRPr="0010484E">
              <w:rPr>
                <w:szCs w:val="28"/>
                <w:lang w:val="ru-RU"/>
              </w:rPr>
              <w:t xml:space="preserve">ки и </w:t>
            </w:r>
            <w:r w:rsidRPr="0010484E">
              <w:rPr>
                <w:szCs w:val="28"/>
                <w:lang w:val="ru-RU"/>
              </w:rPr>
              <w:t>другие в</w:t>
            </w:r>
            <w:r w:rsidRPr="0010484E">
              <w:rPr>
                <w:szCs w:val="28"/>
                <w:lang w:val="ru-RU"/>
              </w:rPr>
              <w:t>и</w:t>
            </w:r>
            <w:r w:rsidRPr="0010484E">
              <w:rPr>
                <w:szCs w:val="28"/>
                <w:lang w:val="ru-RU"/>
              </w:rPr>
              <w:t>ды спорта), общая физическая подг</w:t>
            </w:r>
            <w:r w:rsidRPr="0010484E">
              <w:rPr>
                <w:szCs w:val="28"/>
                <w:lang w:val="ru-RU"/>
              </w:rPr>
              <w:t>о</w:t>
            </w:r>
            <w:r w:rsidRPr="0010484E">
              <w:rPr>
                <w:szCs w:val="28"/>
                <w:lang w:val="ru-RU"/>
              </w:rPr>
              <w:lastRenderedPageBreak/>
              <w:t>товка и лечебная физкультура (фи</w:t>
            </w:r>
            <w:r w:rsidRPr="0010484E">
              <w:rPr>
                <w:szCs w:val="28"/>
                <w:lang w:val="ru-RU"/>
              </w:rPr>
              <w:t>т</w:t>
            </w:r>
            <w:r w:rsidRPr="0010484E">
              <w:rPr>
                <w:szCs w:val="28"/>
                <w:lang w:val="ru-RU"/>
              </w:rPr>
              <w:t>нес-аэробика, ле</w:t>
            </w:r>
            <w:r w:rsidR="004F435E" w:rsidRPr="0010484E">
              <w:rPr>
                <w:szCs w:val="28"/>
                <w:lang w:val="ru-RU"/>
              </w:rPr>
              <w:t>че</w:t>
            </w:r>
            <w:r w:rsidR="004F435E" w:rsidRPr="0010484E">
              <w:rPr>
                <w:szCs w:val="28"/>
                <w:lang w:val="ru-RU"/>
              </w:rPr>
              <w:t>б</w:t>
            </w:r>
            <w:r w:rsidR="004F435E" w:rsidRPr="0010484E">
              <w:rPr>
                <w:szCs w:val="28"/>
                <w:lang w:val="ru-RU"/>
              </w:rPr>
              <w:t xml:space="preserve">ная </w:t>
            </w:r>
            <w:r w:rsidRPr="0010484E">
              <w:rPr>
                <w:szCs w:val="28"/>
                <w:lang w:val="ru-RU"/>
              </w:rPr>
              <w:t>физкультура, ритмическая гимн</w:t>
            </w:r>
            <w:r w:rsidRPr="0010484E">
              <w:rPr>
                <w:szCs w:val="28"/>
                <w:lang w:val="ru-RU"/>
              </w:rPr>
              <w:t>а</w:t>
            </w:r>
            <w:r w:rsidRPr="0010484E">
              <w:rPr>
                <w:szCs w:val="28"/>
                <w:lang w:val="ru-RU"/>
              </w:rPr>
              <w:t xml:space="preserve">стика </w:t>
            </w:r>
            <w:proofErr w:type="gramEnd"/>
          </w:p>
        </w:tc>
        <w:tc>
          <w:tcPr>
            <w:tcW w:w="2268" w:type="dxa"/>
          </w:tcPr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lastRenderedPageBreak/>
              <w:t>утренняя заря</w:t>
            </w:r>
            <w:r w:rsidRPr="0010484E">
              <w:rPr>
                <w:szCs w:val="28"/>
                <w:lang w:val="ru-RU" w:eastAsia="ru-RU"/>
              </w:rPr>
              <w:t>д</w:t>
            </w:r>
            <w:r w:rsidRPr="0010484E">
              <w:rPr>
                <w:szCs w:val="28"/>
                <w:lang w:val="ru-RU" w:eastAsia="ru-RU"/>
              </w:rPr>
              <w:t xml:space="preserve">ка; </w:t>
            </w:r>
          </w:p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беседы с и</w:t>
            </w:r>
            <w:r w:rsidRPr="0010484E">
              <w:rPr>
                <w:szCs w:val="28"/>
                <w:lang w:val="ru-RU" w:eastAsia="ru-RU"/>
              </w:rPr>
              <w:t>с</w:t>
            </w:r>
            <w:r w:rsidRPr="0010484E">
              <w:rPr>
                <w:szCs w:val="28"/>
                <w:lang w:val="ru-RU" w:eastAsia="ru-RU"/>
              </w:rPr>
              <w:t>пользованием ИКТ, «Минутки Здоровья»,</w:t>
            </w:r>
          </w:p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lastRenderedPageBreak/>
              <w:t>спортивные и подвижные  и</w:t>
            </w:r>
            <w:r w:rsidRPr="0010484E">
              <w:rPr>
                <w:szCs w:val="28"/>
                <w:lang w:val="ru-RU" w:eastAsia="ru-RU"/>
              </w:rPr>
              <w:t>г</w:t>
            </w:r>
            <w:r w:rsidRPr="0010484E">
              <w:rPr>
                <w:szCs w:val="28"/>
                <w:lang w:val="ru-RU" w:eastAsia="ru-RU"/>
              </w:rPr>
              <w:t>ры на улице, э</w:t>
            </w:r>
            <w:r w:rsidRPr="0010484E">
              <w:rPr>
                <w:szCs w:val="28"/>
                <w:lang w:val="ru-RU" w:eastAsia="ru-RU"/>
              </w:rPr>
              <w:t>с</w:t>
            </w:r>
            <w:r w:rsidRPr="0010484E">
              <w:rPr>
                <w:szCs w:val="28"/>
                <w:lang w:val="ru-RU" w:eastAsia="ru-RU"/>
              </w:rPr>
              <w:t xml:space="preserve">тафеты; </w:t>
            </w:r>
          </w:p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организация здорового пит</w:t>
            </w:r>
            <w:r w:rsidRPr="0010484E">
              <w:rPr>
                <w:szCs w:val="28"/>
                <w:lang w:val="ru-RU" w:eastAsia="ru-RU"/>
              </w:rPr>
              <w:t>а</w:t>
            </w:r>
            <w:r w:rsidRPr="0010484E">
              <w:rPr>
                <w:szCs w:val="28"/>
                <w:lang w:val="ru-RU" w:eastAsia="ru-RU"/>
              </w:rPr>
              <w:t>ния детей; вит</w:t>
            </w:r>
            <w:r w:rsidRPr="0010484E">
              <w:rPr>
                <w:szCs w:val="28"/>
                <w:lang w:val="ru-RU" w:eastAsia="ru-RU"/>
              </w:rPr>
              <w:t>а</w:t>
            </w:r>
            <w:r w:rsidRPr="0010484E">
              <w:rPr>
                <w:szCs w:val="28"/>
                <w:lang w:val="ru-RU" w:eastAsia="ru-RU"/>
              </w:rPr>
              <w:t>минизация п</w:t>
            </w:r>
            <w:r w:rsidRPr="0010484E">
              <w:rPr>
                <w:szCs w:val="28"/>
                <w:lang w:val="ru-RU" w:eastAsia="ru-RU"/>
              </w:rPr>
              <w:t>и</w:t>
            </w:r>
            <w:r w:rsidRPr="0010484E">
              <w:rPr>
                <w:szCs w:val="28"/>
                <w:lang w:val="ru-RU" w:eastAsia="ru-RU"/>
              </w:rPr>
              <w:t>щи;</w:t>
            </w:r>
          </w:p>
          <w:p w:rsidR="00692EC0" w:rsidRPr="0010484E" w:rsidRDefault="00692EC0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организация спортивно-массовых мер</w:t>
            </w:r>
            <w:r w:rsidRPr="0010484E">
              <w:rPr>
                <w:szCs w:val="28"/>
                <w:lang w:val="ru-RU" w:eastAsia="ru-RU"/>
              </w:rPr>
              <w:t>о</w:t>
            </w:r>
            <w:r w:rsidRPr="0010484E">
              <w:rPr>
                <w:szCs w:val="28"/>
                <w:lang w:val="ru-RU" w:eastAsia="ru-RU"/>
              </w:rPr>
              <w:t>приятий.</w:t>
            </w:r>
          </w:p>
        </w:tc>
      </w:tr>
      <w:tr w:rsidR="0030283C" w:rsidRPr="0010484E" w:rsidTr="004F435E">
        <w:trPr>
          <w:trHeight w:val="153"/>
        </w:trPr>
        <w:tc>
          <w:tcPr>
            <w:tcW w:w="1701" w:type="dxa"/>
          </w:tcPr>
          <w:p w:rsidR="0030283C" w:rsidRPr="0010484E" w:rsidRDefault="0030283C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lastRenderedPageBreak/>
              <w:t>Художес</w:t>
            </w:r>
            <w:r w:rsidRPr="0010484E">
              <w:rPr>
                <w:szCs w:val="28"/>
                <w:lang w:val="ru-RU" w:eastAsia="ru-RU"/>
              </w:rPr>
              <w:t>т</w:t>
            </w:r>
            <w:r w:rsidRPr="0010484E">
              <w:rPr>
                <w:szCs w:val="28"/>
                <w:lang w:val="ru-RU" w:eastAsia="ru-RU"/>
              </w:rPr>
              <w:t>венная</w:t>
            </w:r>
          </w:p>
        </w:tc>
        <w:tc>
          <w:tcPr>
            <w:tcW w:w="3004" w:type="dxa"/>
          </w:tcPr>
          <w:p w:rsidR="0030283C" w:rsidRPr="0010484E" w:rsidRDefault="0030283C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-формировать навыки культурного повед</w:t>
            </w:r>
            <w:r w:rsidRPr="0010484E">
              <w:rPr>
                <w:szCs w:val="28"/>
                <w:lang w:val="ru-RU" w:eastAsia="ru-RU"/>
              </w:rPr>
              <w:t>е</w:t>
            </w:r>
            <w:r w:rsidRPr="0010484E">
              <w:rPr>
                <w:szCs w:val="28"/>
                <w:lang w:val="ru-RU" w:eastAsia="ru-RU"/>
              </w:rPr>
              <w:t>ния и общения;</w:t>
            </w:r>
          </w:p>
          <w:p w:rsidR="0030283C" w:rsidRPr="0010484E" w:rsidRDefault="0030283C" w:rsidP="00241973">
            <w:pPr>
              <w:tabs>
                <w:tab w:val="left" w:pos="-461"/>
              </w:tabs>
              <w:spacing w:line="276" w:lineRule="auto"/>
              <w:jc w:val="both"/>
              <w:rPr>
                <w:rFonts w:eastAsia="@Arial Unicode MS"/>
                <w:b/>
                <w:bCs/>
                <w:szCs w:val="28"/>
                <w:lang w:val="ru-RU" w:eastAsia="ru-RU"/>
              </w:rPr>
            </w:pPr>
            <w:r w:rsidRPr="0010484E">
              <w:rPr>
                <w:bCs/>
                <w:szCs w:val="28"/>
                <w:lang w:val="ru-RU" w:eastAsia="ru-RU"/>
              </w:rPr>
              <w:t>- прививать детям э</w:t>
            </w:r>
            <w:r w:rsidRPr="0010484E">
              <w:rPr>
                <w:bCs/>
                <w:szCs w:val="28"/>
                <w:lang w:val="ru-RU" w:eastAsia="ru-RU"/>
              </w:rPr>
              <w:t>с</w:t>
            </w:r>
            <w:r w:rsidRPr="0010484E">
              <w:rPr>
                <w:bCs/>
                <w:szCs w:val="28"/>
                <w:lang w:val="ru-RU" w:eastAsia="ru-RU"/>
              </w:rPr>
              <w:t>тетический вкус;</w:t>
            </w:r>
          </w:p>
          <w:p w:rsidR="0030283C" w:rsidRPr="0010484E" w:rsidRDefault="0030283C" w:rsidP="00241973">
            <w:pPr>
              <w:tabs>
                <w:tab w:val="left" w:pos="-461"/>
              </w:tabs>
              <w:spacing w:line="276" w:lineRule="auto"/>
              <w:jc w:val="both"/>
              <w:rPr>
                <w:rFonts w:eastAsia="@Arial Unicode MS"/>
                <w:b/>
                <w:bCs/>
                <w:szCs w:val="28"/>
                <w:lang w:val="ru-RU" w:eastAsia="ru-RU"/>
              </w:rPr>
            </w:pPr>
            <w:r w:rsidRPr="0010484E">
              <w:rPr>
                <w:rFonts w:eastAsia="@Arial Unicode MS"/>
                <w:bCs/>
                <w:szCs w:val="28"/>
                <w:lang w:val="ru-RU" w:eastAsia="ru-RU"/>
              </w:rPr>
              <w:t>-развивать интерес к занятиям художес</w:t>
            </w:r>
            <w:r w:rsidRPr="0010484E">
              <w:rPr>
                <w:rFonts w:eastAsia="@Arial Unicode MS"/>
                <w:bCs/>
                <w:szCs w:val="28"/>
                <w:lang w:val="ru-RU" w:eastAsia="ru-RU"/>
              </w:rPr>
              <w:t>т</w:t>
            </w:r>
            <w:r w:rsidRPr="0010484E">
              <w:rPr>
                <w:rFonts w:eastAsia="@Arial Unicode MS"/>
                <w:bCs/>
                <w:szCs w:val="28"/>
                <w:lang w:val="ru-RU" w:eastAsia="ru-RU"/>
              </w:rPr>
              <w:t>венным творчеством;</w:t>
            </w:r>
          </w:p>
          <w:p w:rsidR="0030283C" w:rsidRPr="0010484E" w:rsidRDefault="0030283C" w:rsidP="00241973">
            <w:pPr>
              <w:tabs>
                <w:tab w:val="left" w:pos="-461"/>
              </w:tabs>
              <w:spacing w:line="276" w:lineRule="auto"/>
              <w:jc w:val="both"/>
              <w:rPr>
                <w:rFonts w:eastAsia="@Arial Unicode MS"/>
                <w:szCs w:val="28"/>
                <w:lang w:val="ru-RU" w:eastAsia="ru-RU"/>
              </w:rPr>
            </w:pPr>
            <w:r w:rsidRPr="0010484E">
              <w:rPr>
                <w:rFonts w:eastAsia="@Arial Unicode MS"/>
                <w:bCs/>
                <w:szCs w:val="28"/>
                <w:lang w:val="ru-RU" w:eastAsia="ru-RU"/>
              </w:rPr>
              <w:t>-развивать умение в</w:t>
            </w:r>
            <w:r w:rsidRPr="0010484E">
              <w:rPr>
                <w:rFonts w:eastAsia="@Arial Unicode MS"/>
                <w:bCs/>
                <w:szCs w:val="28"/>
                <w:lang w:val="ru-RU" w:eastAsia="ru-RU"/>
              </w:rPr>
              <w:t>и</w:t>
            </w:r>
            <w:r w:rsidRPr="0010484E">
              <w:rPr>
                <w:rFonts w:eastAsia="@Arial Unicode MS"/>
                <w:bCs/>
                <w:szCs w:val="28"/>
                <w:lang w:val="ru-RU" w:eastAsia="ru-RU"/>
              </w:rPr>
              <w:t>деть красоту природы, труда и творчества.</w:t>
            </w:r>
          </w:p>
        </w:tc>
        <w:tc>
          <w:tcPr>
            <w:tcW w:w="2835" w:type="dxa"/>
          </w:tcPr>
          <w:p w:rsidR="0030283C" w:rsidRPr="0010484E" w:rsidRDefault="0030283C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/>
              </w:rPr>
            </w:pPr>
            <w:r w:rsidRPr="0010484E">
              <w:rPr>
                <w:szCs w:val="28"/>
                <w:lang w:val="ru-RU"/>
              </w:rPr>
              <w:t>-исполнительство на струнных, народных, духовых, клавишных, ударных инструме</w:t>
            </w:r>
            <w:r w:rsidRPr="0010484E">
              <w:rPr>
                <w:szCs w:val="28"/>
                <w:lang w:val="ru-RU"/>
              </w:rPr>
              <w:t>н</w:t>
            </w:r>
            <w:r w:rsidRPr="0010484E">
              <w:rPr>
                <w:szCs w:val="28"/>
                <w:lang w:val="ru-RU"/>
              </w:rPr>
              <w:t>тах;</w:t>
            </w:r>
          </w:p>
          <w:p w:rsidR="0030283C" w:rsidRPr="0010484E" w:rsidRDefault="0030283C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/>
              </w:rPr>
            </w:pPr>
            <w:r w:rsidRPr="0010484E">
              <w:rPr>
                <w:szCs w:val="28"/>
                <w:lang w:val="ru-RU"/>
              </w:rPr>
              <w:t>- театральное творч</w:t>
            </w:r>
            <w:r w:rsidRPr="0010484E">
              <w:rPr>
                <w:szCs w:val="28"/>
                <w:lang w:val="ru-RU"/>
              </w:rPr>
              <w:t>е</w:t>
            </w:r>
            <w:r w:rsidRPr="0010484E">
              <w:rPr>
                <w:szCs w:val="28"/>
                <w:lang w:val="ru-RU"/>
              </w:rPr>
              <w:t>ство;</w:t>
            </w:r>
          </w:p>
          <w:p w:rsidR="0030283C" w:rsidRPr="0010484E" w:rsidRDefault="0030283C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/>
              </w:rPr>
            </w:pPr>
            <w:r w:rsidRPr="0010484E">
              <w:rPr>
                <w:szCs w:val="28"/>
                <w:lang w:val="ru-RU"/>
              </w:rPr>
              <w:t>-литературное тво</w:t>
            </w:r>
            <w:r w:rsidRPr="0010484E">
              <w:rPr>
                <w:szCs w:val="28"/>
                <w:lang w:val="ru-RU"/>
              </w:rPr>
              <w:t>р</w:t>
            </w:r>
            <w:r w:rsidRPr="0010484E">
              <w:rPr>
                <w:szCs w:val="28"/>
                <w:lang w:val="ru-RU"/>
              </w:rPr>
              <w:t>чество;</w:t>
            </w:r>
          </w:p>
          <w:p w:rsidR="0030283C" w:rsidRPr="0010484E" w:rsidRDefault="0030283C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/>
              </w:rPr>
            </w:pPr>
            <w:r w:rsidRPr="0010484E">
              <w:rPr>
                <w:szCs w:val="28"/>
                <w:lang w:val="ru-RU"/>
              </w:rPr>
              <w:t>- изобразительное искусство;</w:t>
            </w:r>
          </w:p>
          <w:p w:rsidR="0030283C" w:rsidRPr="0010484E" w:rsidRDefault="00BD19DE" w:rsidP="00241973">
            <w:pPr>
              <w:tabs>
                <w:tab w:val="left" w:pos="-461"/>
              </w:tabs>
              <w:spacing w:line="276" w:lineRule="auto"/>
              <w:jc w:val="both"/>
              <w:rPr>
                <w:rFonts w:eastAsia="@Arial Unicode MS"/>
                <w:szCs w:val="28"/>
                <w:lang w:val="ru-RU" w:eastAsia="ru-RU"/>
              </w:rPr>
            </w:pPr>
            <w:r w:rsidRPr="0010484E">
              <w:rPr>
                <w:szCs w:val="28"/>
                <w:lang w:val="ru-RU"/>
              </w:rPr>
              <w:t>-</w:t>
            </w:r>
            <w:r w:rsidR="0030283C" w:rsidRPr="0010484E">
              <w:rPr>
                <w:szCs w:val="28"/>
                <w:lang w:val="ru-RU"/>
              </w:rPr>
              <w:t>декоративно-прикладное творч</w:t>
            </w:r>
            <w:r w:rsidR="0030283C" w:rsidRPr="0010484E">
              <w:rPr>
                <w:szCs w:val="28"/>
                <w:lang w:val="ru-RU"/>
              </w:rPr>
              <w:t>е</w:t>
            </w:r>
            <w:r w:rsidR="0030283C" w:rsidRPr="0010484E">
              <w:rPr>
                <w:szCs w:val="28"/>
                <w:lang w:val="ru-RU"/>
              </w:rPr>
              <w:t>ство, дизайн</w:t>
            </w:r>
          </w:p>
        </w:tc>
        <w:tc>
          <w:tcPr>
            <w:tcW w:w="2268" w:type="dxa"/>
          </w:tcPr>
          <w:p w:rsidR="0030283C" w:rsidRPr="0010484E" w:rsidRDefault="0030283C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творческие ко</w:t>
            </w:r>
            <w:r w:rsidRPr="0010484E">
              <w:rPr>
                <w:szCs w:val="28"/>
                <w:lang w:val="ru-RU" w:eastAsia="ru-RU"/>
              </w:rPr>
              <w:t>н</w:t>
            </w:r>
            <w:r w:rsidRPr="0010484E">
              <w:rPr>
                <w:szCs w:val="28"/>
                <w:lang w:val="ru-RU" w:eastAsia="ru-RU"/>
              </w:rPr>
              <w:t xml:space="preserve">курсы; </w:t>
            </w:r>
          </w:p>
          <w:p w:rsidR="00234308" w:rsidRPr="0010484E" w:rsidRDefault="00234308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защита прое</w:t>
            </w:r>
            <w:r w:rsidRPr="0010484E">
              <w:rPr>
                <w:szCs w:val="28"/>
                <w:lang w:val="ru-RU" w:eastAsia="ru-RU"/>
              </w:rPr>
              <w:t>к</w:t>
            </w:r>
            <w:r w:rsidRPr="0010484E">
              <w:rPr>
                <w:szCs w:val="28"/>
                <w:lang w:val="ru-RU" w:eastAsia="ru-RU"/>
              </w:rPr>
              <w:t>тов;</w:t>
            </w:r>
          </w:p>
          <w:p w:rsidR="0030283C" w:rsidRPr="0010484E" w:rsidRDefault="0030283C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оформление о</w:t>
            </w:r>
            <w:r w:rsidRPr="0010484E">
              <w:rPr>
                <w:szCs w:val="28"/>
                <w:lang w:val="ru-RU" w:eastAsia="ru-RU"/>
              </w:rPr>
              <w:t>т</w:t>
            </w:r>
            <w:r w:rsidRPr="0010484E">
              <w:rPr>
                <w:szCs w:val="28"/>
                <w:lang w:val="ru-RU" w:eastAsia="ru-RU"/>
              </w:rPr>
              <w:t>рядных уголков;</w:t>
            </w:r>
          </w:p>
          <w:p w:rsidR="0030283C" w:rsidRPr="0010484E" w:rsidRDefault="0030283C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 xml:space="preserve">постановка спектаклей; </w:t>
            </w:r>
          </w:p>
          <w:p w:rsidR="0030283C" w:rsidRPr="0010484E" w:rsidRDefault="0030283C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выставки тво</w:t>
            </w:r>
            <w:r w:rsidRPr="0010484E">
              <w:rPr>
                <w:szCs w:val="28"/>
                <w:lang w:val="ru-RU" w:eastAsia="ru-RU"/>
              </w:rPr>
              <w:t>р</w:t>
            </w:r>
            <w:r w:rsidRPr="0010484E">
              <w:rPr>
                <w:szCs w:val="28"/>
                <w:lang w:val="ru-RU" w:eastAsia="ru-RU"/>
              </w:rPr>
              <w:t xml:space="preserve">ческих работ </w:t>
            </w:r>
          </w:p>
          <w:p w:rsidR="0030283C" w:rsidRPr="0010484E" w:rsidRDefault="0030283C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игры-путешествия;</w:t>
            </w:r>
          </w:p>
          <w:p w:rsidR="0030283C" w:rsidRPr="0010484E" w:rsidRDefault="0030283C" w:rsidP="00241973">
            <w:pPr>
              <w:tabs>
                <w:tab w:val="left" w:pos="-461"/>
              </w:tabs>
              <w:spacing w:line="276" w:lineRule="auto"/>
              <w:jc w:val="both"/>
              <w:rPr>
                <w:szCs w:val="28"/>
                <w:lang w:val="ru-RU" w:eastAsia="ru-RU"/>
              </w:rPr>
            </w:pPr>
            <w:r w:rsidRPr="0010484E">
              <w:rPr>
                <w:szCs w:val="28"/>
                <w:lang w:val="ru-RU" w:eastAsia="ru-RU"/>
              </w:rPr>
              <w:t>просмотр мультфильмов</w:t>
            </w:r>
          </w:p>
        </w:tc>
      </w:tr>
    </w:tbl>
    <w:p w:rsidR="00AF7F69" w:rsidRDefault="00AF7F69" w:rsidP="00142CD7">
      <w:pPr>
        <w:pStyle w:val="a5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B536A4" w:rsidRPr="00C27334" w:rsidRDefault="00977710" w:rsidP="00241973">
      <w:pPr>
        <w:pStyle w:val="text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>В соответствии с лицензией от 14.05.2015 года серия 56Л01 № 0003370, р</w:t>
      </w:r>
      <w:r w:rsidRPr="00C27334">
        <w:rPr>
          <w:rFonts w:ascii="Times New Roman" w:hAnsi="Times New Roman"/>
          <w:color w:val="auto"/>
          <w:sz w:val="28"/>
          <w:szCs w:val="28"/>
        </w:rPr>
        <w:t>е</w:t>
      </w:r>
      <w:r w:rsidRPr="00C27334">
        <w:rPr>
          <w:rFonts w:ascii="Times New Roman" w:hAnsi="Times New Roman"/>
          <w:color w:val="auto"/>
          <w:sz w:val="28"/>
          <w:szCs w:val="28"/>
        </w:rPr>
        <w:t>гистрационный номер 1695, выданной министерством образования Оренбур</w:t>
      </w:r>
      <w:r w:rsidRPr="00C27334">
        <w:rPr>
          <w:rFonts w:ascii="Times New Roman" w:hAnsi="Times New Roman"/>
          <w:color w:val="auto"/>
          <w:sz w:val="28"/>
          <w:szCs w:val="28"/>
        </w:rPr>
        <w:t>г</w:t>
      </w:r>
      <w:r w:rsidRPr="00C27334">
        <w:rPr>
          <w:rFonts w:ascii="Times New Roman" w:hAnsi="Times New Roman"/>
          <w:color w:val="auto"/>
          <w:sz w:val="28"/>
          <w:szCs w:val="28"/>
        </w:rPr>
        <w:t>ской области, в ГАУ «ДООЦ «Солнечная страна» реализуются дополнительные общеобразовательные программы</w:t>
      </w:r>
      <w:r w:rsidR="00916BD4" w:rsidRPr="00C27334">
        <w:rPr>
          <w:rFonts w:ascii="Times New Roman" w:hAnsi="Times New Roman"/>
          <w:color w:val="auto"/>
          <w:sz w:val="28"/>
          <w:szCs w:val="28"/>
        </w:rPr>
        <w:t>.</w:t>
      </w:r>
    </w:p>
    <w:p w:rsidR="00B536A4" w:rsidRPr="00C27334" w:rsidRDefault="00977710" w:rsidP="00241973">
      <w:pPr>
        <w:pStyle w:val="text"/>
        <w:tabs>
          <w:tab w:val="left" w:pos="10206"/>
        </w:tabs>
        <w:spacing w:after="0" w:line="360" w:lineRule="auto"/>
        <w:ind w:right="-284" w:firstLine="426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 xml:space="preserve">Образовательный процесс организован  в соответствии с индивидуальными учебными планами в объединениях по интересам, сформированных в группы </w:t>
      </w:r>
      <w:r w:rsidR="00C7114A" w:rsidRPr="00C27334">
        <w:rPr>
          <w:rFonts w:ascii="Times New Roman" w:hAnsi="Times New Roman"/>
          <w:color w:val="auto"/>
          <w:sz w:val="28"/>
          <w:szCs w:val="28"/>
        </w:rPr>
        <w:t xml:space="preserve">отдыхающих </w:t>
      </w:r>
      <w:r w:rsidRPr="00C27334">
        <w:rPr>
          <w:rFonts w:ascii="Times New Roman" w:hAnsi="Times New Roman"/>
          <w:color w:val="auto"/>
          <w:sz w:val="28"/>
          <w:szCs w:val="28"/>
        </w:rPr>
        <w:t>одного возраста или разных возрастных категорий (разновозрас</w:t>
      </w:r>
      <w:r w:rsidRPr="00C27334">
        <w:rPr>
          <w:rFonts w:ascii="Times New Roman" w:hAnsi="Times New Roman"/>
          <w:color w:val="auto"/>
          <w:sz w:val="28"/>
          <w:szCs w:val="28"/>
        </w:rPr>
        <w:t>т</w:t>
      </w:r>
      <w:r w:rsidRPr="00C27334">
        <w:rPr>
          <w:rFonts w:ascii="Times New Roman" w:hAnsi="Times New Roman"/>
          <w:color w:val="auto"/>
          <w:sz w:val="28"/>
          <w:szCs w:val="28"/>
        </w:rPr>
        <w:t>ные группы), являющиеся основным составом объединения (секции, кружки, студии, театры), а также индивидуально.</w:t>
      </w:r>
    </w:p>
    <w:p w:rsidR="00977710" w:rsidRPr="00C27334" w:rsidRDefault="00977710" w:rsidP="00241973">
      <w:pPr>
        <w:pStyle w:val="text"/>
        <w:tabs>
          <w:tab w:val="left" w:pos="10206"/>
        </w:tabs>
        <w:spacing w:after="0" w:line="360" w:lineRule="auto"/>
        <w:ind w:right="-284" w:firstLine="426"/>
        <w:rPr>
          <w:rFonts w:ascii="Times New Roman" w:hAnsi="Times New Roman"/>
          <w:b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lastRenderedPageBreak/>
        <w:t>Образовательная деятельность</w:t>
      </w:r>
      <w:r w:rsidR="001E00BC" w:rsidRPr="00C27334">
        <w:rPr>
          <w:rFonts w:ascii="Times New Roman" w:hAnsi="Times New Roman"/>
          <w:color w:val="auto"/>
          <w:sz w:val="28"/>
          <w:szCs w:val="28"/>
        </w:rPr>
        <w:t xml:space="preserve"> в летний период</w:t>
      </w:r>
      <w:r w:rsidRPr="00C27334">
        <w:rPr>
          <w:rFonts w:ascii="Times New Roman" w:hAnsi="Times New Roman"/>
          <w:color w:val="auto"/>
          <w:sz w:val="28"/>
          <w:szCs w:val="28"/>
        </w:rPr>
        <w:t xml:space="preserve"> по дополнительным общ</w:t>
      </w:r>
      <w:r w:rsidRPr="00C27334">
        <w:rPr>
          <w:rFonts w:ascii="Times New Roman" w:hAnsi="Times New Roman"/>
          <w:color w:val="auto"/>
          <w:sz w:val="28"/>
          <w:szCs w:val="28"/>
        </w:rPr>
        <w:t>е</w:t>
      </w:r>
      <w:r w:rsidRPr="00C27334">
        <w:rPr>
          <w:rFonts w:ascii="Times New Roman" w:hAnsi="Times New Roman"/>
          <w:color w:val="auto"/>
          <w:sz w:val="28"/>
          <w:szCs w:val="28"/>
        </w:rPr>
        <w:t xml:space="preserve">образовательным программам в ГАУ «ДООЦ «Солнечная страна» направлена </w:t>
      </w: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на</w:t>
      </w:r>
      <w:proofErr w:type="gramEnd"/>
      <w:r w:rsidRPr="00C27334">
        <w:rPr>
          <w:rFonts w:ascii="Times New Roman" w:hAnsi="Times New Roman"/>
          <w:color w:val="auto"/>
          <w:sz w:val="28"/>
          <w:szCs w:val="28"/>
        </w:rPr>
        <w:t>:</w:t>
      </w:r>
    </w:p>
    <w:p w:rsidR="00977710" w:rsidRPr="00C27334" w:rsidRDefault="001E00BC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-</w:t>
      </w:r>
      <w:r w:rsidR="00977710" w:rsidRPr="00C27334">
        <w:rPr>
          <w:color w:val="auto"/>
          <w:sz w:val="28"/>
          <w:szCs w:val="28"/>
        </w:rPr>
        <w:t xml:space="preserve">формирование и развитие творческих способностей </w:t>
      </w:r>
      <w:r w:rsidRPr="00C27334">
        <w:rPr>
          <w:color w:val="auto"/>
          <w:sz w:val="28"/>
          <w:szCs w:val="28"/>
        </w:rPr>
        <w:t>детей и подростков</w:t>
      </w:r>
      <w:r w:rsidR="00977710" w:rsidRPr="00C27334">
        <w:rPr>
          <w:color w:val="auto"/>
          <w:sz w:val="28"/>
          <w:szCs w:val="28"/>
        </w:rPr>
        <w:t>;</w:t>
      </w:r>
    </w:p>
    <w:p w:rsidR="00977710" w:rsidRPr="00C27334" w:rsidRDefault="001E00BC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-</w:t>
      </w:r>
      <w:r w:rsidR="00977710" w:rsidRPr="00C27334">
        <w:rPr>
          <w:color w:val="auto"/>
          <w:sz w:val="28"/>
          <w:szCs w:val="28"/>
        </w:rPr>
        <w:t xml:space="preserve">удовлетворение индивидуальных потребностей </w:t>
      </w:r>
      <w:r w:rsidRPr="00C27334">
        <w:rPr>
          <w:color w:val="auto"/>
          <w:sz w:val="28"/>
          <w:szCs w:val="28"/>
        </w:rPr>
        <w:t>детей и подростков</w:t>
      </w:r>
      <w:r w:rsidR="00977710" w:rsidRPr="00C27334">
        <w:rPr>
          <w:color w:val="auto"/>
          <w:sz w:val="28"/>
          <w:szCs w:val="28"/>
        </w:rPr>
        <w:t xml:space="preserve"> в и</w:t>
      </w:r>
      <w:r w:rsidR="00977710" w:rsidRPr="00C27334">
        <w:rPr>
          <w:color w:val="auto"/>
          <w:sz w:val="28"/>
          <w:szCs w:val="28"/>
        </w:rPr>
        <w:t>н</w:t>
      </w:r>
      <w:r w:rsidR="00977710" w:rsidRPr="00C27334">
        <w:rPr>
          <w:color w:val="auto"/>
          <w:sz w:val="28"/>
          <w:szCs w:val="28"/>
        </w:rPr>
        <w:t>теллектуальном, художественно-эстетическом, нравственном и интеллектуал</w:t>
      </w:r>
      <w:r w:rsidR="00977710" w:rsidRPr="00C27334">
        <w:rPr>
          <w:color w:val="auto"/>
          <w:sz w:val="28"/>
          <w:szCs w:val="28"/>
        </w:rPr>
        <w:t>ь</w:t>
      </w:r>
      <w:r w:rsidR="00977710" w:rsidRPr="00C27334">
        <w:rPr>
          <w:color w:val="auto"/>
          <w:sz w:val="28"/>
          <w:szCs w:val="28"/>
        </w:rPr>
        <w:t>ном развитии, а также в занятиях физической культурой и спортом;</w:t>
      </w:r>
    </w:p>
    <w:p w:rsidR="00977710" w:rsidRPr="00C27334" w:rsidRDefault="001E00BC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-</w:t>
      </w:r>
      <w:r w:rsidR="00977710" w:rsidRPr="00C27334">
        <w:rPr>
          <w:color w:val="auto"/>
          <w:sz w:val="28"/>
          <w:szCs w:val="28"/>
        </w:rPr>
        <w:t xml:space="preserve">формирование культуры здорового и безопасного образа жизни, укрепление здоровья </w:t>
      </w:r>
      <w:r w:rsidRPr="00C27334">
        <w:rPr>
          <w:color w:val="auto"/>
          <w:sz w:val="28"/>
          <w:szCs w:val="28"/>
        </w:rPr>
        <w:t>детей и подростков</w:t>
      </w:r>
      <w:r w:rsidR="00977710" w:rsidRPr="00C27334">
        <w:rPr>
          <w:color w:val="auto"/>
          <w:sz w:val="28"/>
          <w:szCs w:val="28"/>
        </w:rPr>
        <w:t>;</w:t>
      </w:r>
    </w:p>
    <w:p w:rsidR="00977710" w:rsidRPr="00C27334" w:rsidRDefault="001E00BC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-</w:t>
      </w:r>
      <w:r w:rsidR="00977710" w:rsidRPr="00C27334">
        <w:rPr>
          <w:color w:val="auto"/>
          <w:sz w:val="28"/>
          <w:szCs w:val="28"/>
        </w:rPr>
        <w:t xml:space="preserve">обеспечение духовно-нравственного, гражданско-патриотического, военно-патриотического, трудового воспитания </w:t>
      </w:r>
      <w:r w:rsidRPr="00C27334">
        <w:rPr>
          <w:color w:val="auto"/>
          <w:sz w:val="28"/>
          <w:szCs w:val="28"/>
        </w:rPr>
        <w:t>детей и подростков</w:t>
      </w:r>
      <w:r w:rsidR="00977710" w:rsidRPr="00C27334">
        <w:rPr>
          <w:color w:val="auto"/>
          <w:sz w:val="28"/>
          <w:szCs w:val="28"/>
        </w:rPr>
        <w:t>;</w:t>
      </w:r>
    </w:p>
    <w:p w:rsidR="00977710" w:rsidRPr="00C27334" w:rsidRDefault="001E00BC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-</w:t>
      </w:r>
      <w:r w:rsidR="00977710" w:rsidRPr="00C27334">
        <w:rPr>
          <w:color w:val="auto"/>
          <w:sz w:val="28"/>
          <w:szCs w:val="28"/>
        </w:rPr>
        <w:t xml:space="preserve">создание и обеспечение необходимых условий для личностного развития, укрепление здоровья </w:t>
      </w:r>
      <w:r w:rsidRPr="00C27334">
        <w:rPr>
          <w:color w:val="auto"/>
          <w:sz w:val="28"/>
          <w:szCs w:val="28"/>
        </w:rPr>
        <w:t>детей</w:t>
      </w:r>
      <w:r w:rsidR="00977710" w:rsidRPr="00C27334">
        <w:rPr>
          <w:color w:val="auto"/>
          <w:sz w:val="28"/>
          <w:szCs w:val="28"/>
        </w:rPr>
        <w:t>;</w:t>
      </w:r>
    </w:p>
    <w:p w:rsidR="00977710" w:rsidRPr="00C27334" w:rsidRDefault="001E00BC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-</w:t>
      </w:r>
      <w:r w:rsidR="00977710" w:rsidRPr="00C27334">
        <w:rPr>
          <w:color w:val="auto"/>
          <w:sz w:val="28"/>
          <w:szCs w:val="28"/>
        </w:rPr>
        <w:t xml:space="preserve">социализацию и адаптацию </w:t>
      </w:r>
      <w:r w:rsidRPr="00C27334">
        <w:rPr>
          <w:color w:val="auto"/>
          <w:sz w:val="28"/>
          <w:szCs w:val="28"/>
        </w:rPr>
        <w:t>детей и подростков</w:t>
      </w:r>
      <w:r w:rsidR="00977710" w:rsidRPr="00C27334">
        <w:rPr>
          <w:color w:val="auto"/>
          <w:sz w:val="28"/>
          <w:szCs w:val="28"/>
        </w:rPr>
        <w:t xml:space="preserve"> к жизни в обществе;</w:t>
      </w:r>
    </w:p>
    <w:p w:rsidR="00977710" w:rsidRPr="00C27334" w:rsidRDefault="001E00BC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-</w:t>
      </w:r>
      <w:r w:rsidR="00977710" w:rsidRPr="00C27334">
        <w:rPr>
          <w:color w:val="auto"/>
          <w:sz w:val="28"/>
          <w:szCs w:val="28"/>
        </w:rPr>
        <w:t xml:space="preserve">формирование общей культуры </w:t>
      </w:r>
      <w:r w:rsidRPr="00C27334">
        <w:rPr>
          <w:color w:val="auto"/>
          <w:sz w:val="28"/>
          <w:szCs w:val="28"/>
        </w:rPr>
        <w:t>детей и подростков</w:t>
      </w:r>
      <w:r w:rsidR="00977710" w:rsidRPr="00C27334">
        <w:rPr>
          <w:color w:val="auto"/>
          <w:sz w:val="28"/>
          <w:szCs w:val="28"/>
        </w:rPr>
        <w:t>;</w:t>
      </w:r>
    </w:p>
    <w:p w:rsidR="006863B8" w:rsidRDefault="001E00BC" w:rsidP="006863B8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-</w:t>
      </w:r>
      <w:r w:rsidR="00977710" w:rsidRPr="00C27334">
        <w:rPr>
          <w:color w:val="auto"/>
          <w:sz w:val="28"/>
          <w:szCs w:val="28"/>
        </w:rPr>
        <w:t xml:space="preserve">удовлетворение иных образовательных потребностей и интересов </w:t>
      </w:r>
      <w:r w:rsidRPr="00C27334">
        <w:rPr>
          <w:color w:val="auto"/>
          <w:sz w:val="28"/>
          <w:szCs w:val="28"/>
        </w:rPr>
        <w:t>детей и подростков</w:t>
      </w:r>
      <w:r w:rsidR="00977710" w:rsidRPr="00C27334">
        <w:rPr>
          <w:color w:val="auto"/>
          <w:sz w:val="28"/>
          <w:szCs w:val="28"/>
        </w:rPr>
        <w:t>, не противоречащих законодательству Российской Федерации, ос</w:t>
      </w:r>
      <w:r w:rsidR="00977710" w:rsidRPr="00C27334">
        <w:rPr>
          <w:color w:val="auto"/>
          <w:sz w:val="28"/>
          <w:szCs w:val="28"/>
        </w:rPr>
        <w:t>у</w:t>
      </w:r>
      <w:r w:rsidR="00977710" w:rsidRPr="00C27334">
        <w:rPr>
          <w:color w:val="auto"/>
          <w:sz w:val="28"/>
          <w:szCs w:val="28"/>
        </w:rPr>
        <w:t>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6863B8" w:rsidRPr="00BF5149" w:rsidRDefault="006863B8" w:rsidP="006863B8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sz w:val="28"/>
          <w:szCs w:val="28"/>
        </w:rPr>
      </w:pPr>
      <w:r w:rsidRPr="00BF5149">
        <w:rPr>
          <w:sz w:val="28"/>
          <w:szCs w:val="28"/>
        </w:rPr>
        <w:t>Программы дополнительного образования реализуются в соответствии с «Концепцией развития дополнительного образования детей» по следующим н</w:t>
      </w:r>
      <w:r w:rsidRPr="00BF5149">
        <w:rPr>
          <w:sz w:val="28"/>
          <w:szCs w:val="28"/>
        </w:rPr>
        <w:t>а</w:t>
      </w:r>
      <w:r w:rsidRPr="00BF5149">
        <w:rPr>
          <w:sz w:val="28"/>
          <w:szCs w:val="28"/>
        </w:rPr>
        <w:t>правленностям:</w:t>
      </w:r>
    </w:p>
    <w:p w:rsidR="00457E08" w:rsidRPr="00BF5149" w:rsidRDefault="00457E08" w:rsidP="006863B8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sz w:val="28"/>
          <w:szCs w:val="28"/>
        </w:rPr>
      </w:pPr>
    </w:p>
    <w:p w:rsidR="00753E10" w:rsidRPr="00BF5149" w:rsidRDefault="00753E10" w:rsidP="00B615F2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b/>
          <w:color w:val="auto"/>
          <w:sz w:val="28"/>
          <w:szCs w:val="28"/>
        </w:rPr>
      </w:pPr>
      <w:r w:rsidRPr="00BF5149">
        <w:rPr>
          <w:b/>
          <w:color w:val="auto"/>
          <w:sz w:val="28"/>
          <w:szCs w:val="28"/>
        </w:rPr>
        <w:t>Художественная направленность:</w:t>
      </w:r>
    </w:p>
    <w:p w:rsidR="00753E10" w:rsidRPr="00BF5149" w:rsidRDefault="00B615F2" w:rsidP="00A72E39">
      <w:pPr>
        <w:pStyle w:val="16"/>
        <w:widowControl w:val="0"/>
        <w:numPr>
          <w:ilvl w:val="0"/>
          <w:numId w:val="161"/>
        </w:numPr>
        <w:spacing w:line="360" w:lineRule="auto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Дополнительная общеобразовательная программа «</w:t>
      </w:r>
      <w:proofErr w:type="spellStart"/>
      <w:r w:rsidRPr="00BF5149">
        <w:rPr>
          <w:i/>
          <w:sz w:val="28"/>
          <w:szCs w:val="28"/>
        </w:rPr>
        <w:t>Умейка</w:t>
      </w:r>
      <w:proofErr w:type="spellEnd"/>
      <w:r w:rsidRPr="00BF5149">
        <w:rPr>
          <w:i/>
          <w:sz w:val="28"/>
          <w:szCs w:val="28"/>
        </w:rPr>
        <w:t>»</w:t>
      </w:r>
    </w:p>
    <w:p w:rsidR="00B615F2" w:rsidRPr="00BF5149" w:rsidRDefault="007C61CE" w:rsidP="00A72E39">
      <w:pPr>
        <w:pStyle w:val="16"/>
        <w:widowControl w:val="0"/>
        <w:spacing w:line="360" w:lineRule="auto"/>
        <w:ind w:left="720"/>
        <w:contextualSpacing/>
        <w:jc w:val="both"/>
        <w:rPr>
          <w:b/>
          <w:i/>
          <w:sz w:val="28"/>
          <w:szCs w:val="28"/>
        </w:rPr>
      </w:pPr>
      <w:r w:rsidRPr="00BF5149">
        <w:rPr>
          <w:i/>
          <w:sz w:val="28"/>
          <w:szCs w:val="28"/>
        </w:rPr>
        <w:t>Цель программы:</w:t>
      </w:r>
      <w:r w:rsidR="00D05F8D" w:rsidRPr="00BF5149">
        <w:rPr>
          <w:sz w:val="28"/>
          <w:szCs w:val="28"/>
        </w:rPr>
        <w:t xml:space="preserve"> выявить и развить у детей и подростков творческих способностей, приобщить их к творческому самовыражению</w:t>
      </w:r>
    </w:p>
    <w:p w:rsidR="007C61CE" w:rsidRPr="00BF5149" w:rsidRDefault="007C61CE" w:rsidP="00A72E39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Возраст обучающихся:</w:t>
      </w:r>
      <w:r w:rsidR="00885DCC" w:rsidRPr="00BF5149">
        <w:rPr>
          <w:sz w:val="28"/>
          <w:szCs w:val="28"/>
        </w:rPr>
        <w:t>7</w:t>
      </w:r>
      <w:r w:rsidR="00D05F8D" w:rsidRPr="00BF5149">
        <w:rPr>
          <w:sz w:val="28"/>
          <w:szCs w:val="28"/>
        </w:rPr>
        <w:t xml:space="preserve"> – 15 лет.</w:t>
      </w:r>
    </w:p>
    <w:p w:rsidR="007C61CE" w:rsidRPr="00BF5149" w:rsidRDefault="007C61CE" w:rsidP="00A72E39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 xml:space="preserve">Объем программы: </w:t>
      </w:r>
      <w:r w:rsidR="00D05F8D" w:rsidRPr="00BF5149">
        <w:rPr>
          <w:sz w:val="28"/>
          <w:szCs w:val="28"/>
        </w:rPr>
        <w:t>12 часов.</w:t>
      </w:r>
    </w:p>
    <w:p w:rsidR="007C61CE" w:rsidRPr="00BF5149" w:rsidRDefault="007C61CE" w:rsidP="00A72E39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Срок освоения программы:</w:t>
      </w:r>
      <w:r w:rsidR="00D05F8D" w:rsidRPr="00BF5149">
        <w:rPr>
          <w:sz w:val="28"/>
          <w:szCs w:val="28"/>
        </w:rPr>
        <w:t>14 дней.</w:t>
      </w:r>
    </w:p>
    <w:p w:rsidR="00D05F8D" w:rsidRPr="00BF5149" w:rsidRDefault="00D05F8D" w:rsidP="00A72E39">
      <w:pPr>
        <w:pStyle w:val="16"/>
        <w:widowControl w:val="0"/>
        <w:numPr>
          <w:ilvl w:val="0"/>
          <w:numId w:val="161"/>
        </w:numPr>
        <w:spacing w:line="360" w:lineRule="auto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Дополнительная общеобразовательная программа «Ералаш»</w:t>
      </w:r>
    </w:p>
    <w:p w:rsidR="00D05F8D" w:rsidRPr="00BF5149" w:rsidRDefault="00D05F8D" w:rsidP="00A72E39">
      <w:pPr>
        <w:spacing w:line="360" w:lineRule="auto"/>
        <w:ind w:firstLine="720"/>
        <w:contextualSpacing/>
        <w:jc w:val="both"/>
        <w:rPr>
          <w:rFonts w:eastAsia="ヒラギノ角ゴ Pro W3"/>
          <w:color w:val="000000"/>
          <w:kern w:val="2"/>
          <w:szCs w:val="28"/>
          <w:lang w:val="ru-RU"/>
        </w:rPr>
      </w:pPr>
      <w:r w:rsidRPr="00BF5149">
        <w:rPr>
          <w:i/>
          <w:szCs w:val="28"/>
          <w:lang w:val="ru-RU"/>
        </w:rPr>
        <w:lastRenderedPageBreak/>
        <w:t xml:space="preserve">Цель </w:t>
      </w:r>
      <w:proofErr w:type="spellStart"/>
      <w:r w:rsidRPr="00BF5149">
        <w:rPr>
          <w:i/>
          <w:szCs w:val="28"/>
          <w:lang w:val="ru-RU"/>
        </w:rPr>
        <w:t>программы</w:t>
      </w:r>
      <w:proofErr w:type="gramStart"/>
      <w:r w:rsidRPr="00BF5149">
        <w:rPr>
          <w:i/>
          <w:szCs w:val="28"/>
          <w:lang w:val="ru-RU"/>
        </w:rPr>
        <w:t>:</w:t>
      </w:r>
      <w:r w:rsidR="00A72E39" w:rsidRPr="00BF5149">
        <w:rPr>
          <w:color w:val="333333"/>
          <w:szCs w:val="28"/>
          <w:lang w:val="ru-RU"/>
        </w:rPr>
        <w:t>ф</w:t>
      </w:r>
      <w:proofErr w:type="gramEnd"/>
      <w:r w:rsidR="00A72E39" w:rsidRPr="00BF5149">
        <w:rPr>
          <w:color w:val="333333"/>
          <w:szCs w:val="28"/>
          <w:lang w:val="ru-RU"/>
        </w:rPr>
        <w:t>ормирование</w:t>
      </w:r>
      <w:proofErr w:type="spellEnd"/>
      <w:r w:rsidR="00A72E39" w:rsidRPr="00BF5149">
        <w:rPr>
          <w:color w:val="333333"/>
          <w:szCs w:val="28"/>
          <w:lang w:val="ru-RU"/>
        </w:rPr>
        <w:t xml:space="preserve"> творчески активной, эстетически, и</w:t>
      </w:r>
      <w:r w:rsidR="00A72E39" w:rsidRPr="00BF5149">
        <w:rPr>
          <w:color w:val="333333"/>
          <w:szCs w:val="28"/>
          <w:lang w:val="ru-RU"/>
        </w:rPr>
        <w:t>н</w:t>
      </w:r>
      <w:r w:rsidR="00A72E39" w:rsidRPr="00BF5149">
        <w:rPr>
          <w:color w:val="333333"/>
          <w:szCs w:val="28"/>
          <w:lang w:val="ru-RU"/>
        </w:rPr>
        <w:t>теллектуально, нравственно развитой личности ребенка средствами теа</w:t>
      </w:r>
      <w:r w:rsidR="00A72E39" w:rsidRPr="00BF5149">
        <w:rPr>
          <w:color w:val="333333"/>
          <w:szCs w:val="28"/>
          <w:lang w:val="ru-RU"/>
        </w:rPr>
        <w:t>т</w:t>
      </w:r>
      <w:r w:rsidR="00A72E39" w:rsidRPr="00BF5149">
        <w:rPr>
          <w:color w:val="333333"/>
          <w:szCs w:val="28"/>
          <w:lang w:val="ru-RU"/>
        </w:rPr>
        <w:t>рального искусства и актерской деятельности в творческом объединении</w:t>
      </w:r>
    </w:p>
    <w:p w:rsidR="00D05F8D" w:rsidRPr="00BF5149" w:rsidRDefault="00D05F8D" w:rsidP="00A72E39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Возраст обучающихся:</w:t>
      </w:r>
      <w:r w:rsidR="00885DCC" w:rsidRPr="00BF5149">
        <w:rPr>
          <w:sz w:val="28"/>
          <w:szCs w:val="28"/>
        </w:rPr>
        <w:t>7</w:t>
      </w:r>
      <w:r w:rsidRPr="00BF5149">
        <w:rPr>
          <w:sz w:val="28"/>
          <w:szCs w:val="28"/>
        </w:rPr>
        <w:t xml:space="preserve"> – 15 лет.</w:t>
      </w:r>
    </w:p>
    <w:p w:rsidR="00D05F8D" w:rsidRPr="00BF5149" w:rsidRDefault="00D05F8D" w:rsidP="00A72E39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 xml:space="preserve">Объем программы: </w:t>
      </w:r>
      <w:r w:rsidRPr="00BF5149">
        <w:rPr>
          <w:sz w:val="28"/>
          <w:szCs w:val="28"/>
        </w:rPr>
        <w:t>12 часов.</w:t>
      </w:r>
    </w:p>
    <w:p w:rsidR="00D05F8D" w:rsidRPr="00BF5149" w:rsidRDefault="00D05F8D" w:rsidP="00A72E39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Срок освоения программы:</w:t>
      </w:r>
      <w:r w:rsidRPr="00BF5149">
        <w:rPr>
          <w:sz w:val="28"/>
          <w:szCs w:val="28"/>
        </w:rPr>
        <w:t>14 дней.</w:t>
      </w:r>
    </w:p>
    <w:p w:rsidR="00D05F8D" w:rsidRPr="00BF5149" w:rsidRDefault="00D05F8D" w:rsidP="00A72E39">
      <w:pPr>
        <w:pStyle w:val="16"/>
        <w:widowControl w:val="0"/>
        <w:numPr>
          <w:ilvl w:val="0"/>
          <w:numId w:val="161"/>
        </w:numPr>
        <w:spacing w:line="360" w:lineRule="auto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Дополнительная общеобразовательная программа «</w:t>
      </w:r>
      <w:r w:rsidR="002E7F76" w:rsidRPr="00BF5149">
        <w:rPr>
          <w:i/>
          <w:sz w:val="28"/>
          <w:szCs w:val="28"/>
        </w:rPr>
        <w:t>Живые краски</w:t>
      </w:r>
      <w:r w:rsidRPr="00BF5149">
        <w:rPr>
          <w:i/>
          <w:sz w:val="28"/>
          <w:szCs w:val="28"/>
        </w:rPr>
        <w:t>»</w:t>
      </w:r>
    </w:p>
    <w:p w:rsidR="00A72E39" w:rsidRPr="00BF5149" w:rsidRDefault="00D05F8D" w:rsidP="00A72E39">
      <w:pPr>
        <w:pStyle w:val="ab"/>
        <w:numPr>
          <w:ilvl w:val="0"/>
          <w:numId w:val="79"/>
        </w:numPr>
        <w:shd w:val="clear" w:color="auto" w:fill="FFFFFF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BF5149">
        <w:rPr>
          <w:rFonts w:ascii="Times New Roman" w:hAnsi="Times New Roman"/>
          <w:i/>
          <w:sz w:val="28"/>
          <w:szCs w:val="28"/>
        </w:rPr>
        <w:t xml:space="preserve">Цель </w:t>
      </w:r>
      <w:proofErr w:type="spellStart"/>
      <w:r w:rsidRPr="00BF5149">
        <w:rPr>
          <w:rFonts w:ascii="Times New Roman" w:hAnsi="Times New Roman"/>
          <w:i/>
          <w:sz w:val="28"/>
          <w:szCs w:val="28"/>
        </w:rPr>
        <w:t>программы</w:t>
      </w:r>
      <w:proofErr w:type="gramStart"/>
      <w:r w:rsidRPr="00BF5149">
        <w:rPr>
          <w:rFonts w:ascii="Times New Roman" w:hAnsi="Times New Roman"/>
          <w:i/>
          <w:sz w:val="28"/>
          <w:szCs w:val="28"/>
        </w:rPr>
        <w:t>:</w:t>
      </w:r>
      <w:r w:rsidR="00A72E39" w:rsidRPr="00BF5149">
        <w:rPr>
          <w:rFonts w:ascii="Times New Roman" w:eastAsia="Times New Roman" w:hAnsi="Times New Roman"/>
          <w:sz w:val="28"/>
          <w:szCs w:val="28"/>
        </w:rPr>
        <w:t>р</w:t>
      </w:r>
      <w:proofErr w:type="gramEnd"/>
      <w:r w:rsidR="00A72E39" w:rsidRPr="00BF5149">
        <w:rPr>
          <w:rFonts w:ascii="Times New Roman" w:eastAsia="Times New Roman" w:hAnsi="Times New Roman"/>
          <w:sz w:val="28"/>
          <w:szCs w:val="28"/>
        </w:rPr>
        <w:t>азвитие</w:t>
      </w:r>
      <w:proofErr w:type="spellEnd"/>
      <w:r w:rsidR="00A72E39" w:rsidRPr="00BF5149">
        <w:rPr>
          <w:rFonts w:ascii="Times New Roman" w:eastAsia="Times New Roman" w:hAnsi="Times New Roman"/>
          <w:sz w:val="28"/>
          <w:szCs w:val="28"/>
        </w:rPr>
        <w:t xml:space="preserve"> воображения, желания и умения подходить к любой своей деятельности творчески, воспитание эстетических чувств, инт</w:t>
      </w:r>
      <w:r w:rsidR="00A72E39" w:rsidRPr="00BF5149">
        <w:rPr>
          <w:rFonts w:ascii="Times New Roman" w:eastAsia="Times New Roman" w:hAnsi="Times New Roman"/>
          <w:sz w:val="28"/>
          <w:szCs w:val="28"/>
        </w:rPr>
        <w:t>е</w:t>
      </w:r>
      <w:r w:rsidR="00A72E39" w:rsidRPr="00BF5149">
        <w:rPr>
          <w:rFonts w:ascii="Times New Roman" w:eastAsia="Times New Roman" w:hAnsi="Times New Roman"/>
          <w:sz w:val="28"/>
          <w:szCs w:val="28"/>
        </w:rPr>
        <w:t>реса к изобразительному искусству.</w:t>
      </w:r>
    </w:p>
    <w:p w:rsidR="00D05F8D" w:rsidRPr="00BF5149" w:rsidRDefault="00D05F8D" w:rsidP="00A72E39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Возраст обучающихся:</w:t>
      </w:r>
      <w:r w:rsidR="00885DCC" w:rsidRPr="00BF5149">
        <w:rPr>
          <w:sz w:val="28"/>
          <w:szCs w:val="28"/>
        </w:rPr>
        <w:t>7</w:t>
      </w:r>
      <w:r w:rsidRPr="00BF5149">
        <w:rPr>
          <w:sz w:val="28"/>
          <w:szCs w:val="28"/>
        </w:rPr>
        <w:t xml:space="preserve"> – 15 лет.</w:t>
      </w:r>
    </w:p>
    <w:p w:rsidR="00D05F8D" w:rsidRPr="00BF5149" w:rsidRDefault="00D05F8D" w:rsidP="00A72E39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 xml:space="preserve">Объем программы: </w:t>
      </w:r>
      <w:r w:rsidRPr="00BF5149">
        <w:rPr>
          <w:sz w:val="28"/>
          <w:szCs w:val="28"/>
        </w:rPr>
        <w:t>12 часов.</w:t>
      </w:r>
    </w:p>
    <w:p w:rsidR="00D05F8D" w:rsidRPr="00BF5149" w:rsidRDefault="00D05F8D" w:rsidP="00A72E39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Срок освоения программы:</w:t>
      </w:r>
      <w:r w:rsidRPr="00BF5149">
        <w:rPr>
          <w:sz w:val="28"/>
          <w:szCs w:val="28"/>
        </w:rPr>
        <w:t>14 дней</w:t>
      </w:r>
      <w:r w:rsidRPr="00BF5149">
        <w:rPr>
          <w:i/>
          <w:sz w:val="28"/>
          <w:szCs w:val="28"/>
        </w:rPr>
        <w:t>.</w:t>
      </w:r>
    </w:p>
    <w:p w:rsidR="00D05F8D" w:rsidRPr="00BF5149" w:rsidRDefault="00D05F8D" w:rsidP="00A72E39">
      <w:pPr>
        <w:pStyle w:val="16"/>
        <w:widowControl w:val="0"/>
        <w:numPr>
          <w:ilvl w:val="0"/>
          <w:numId w:val="161"/>
        </w:numPr>
        <w:spacing w:line="360" w:lineRule="auto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Дополнительная общеобразовательная программа «</w:t>
      </w:r>
      <w:r w:rsidR="00A72E39" w:rsidRPr="00BF5149">
        <w:rPr>
          <w:i/>
          <w:sz w:val="28"/>
          <w:szCs w:val="28"/>
        </w:rPr>
        <w:t>Музыкальная шк</w:t>
      </w:r>
      <w:r w:rsidR="00A72E39" w:rsidRPr="00BF5149">
        <w:rPr>
          <w:i/>
          <w:sz w:val="28"/>
          <w:szCs w:val="28"/>
        </w:rPr>
        <w:t>а</w:t>
      </w:r>
      <w:r w:rsidR="00A72E39" w:rsidRPr="00BF5149">
        <w:rPr>
          <w:i/>
          <w:sz w:val="28"/>
          <w:szCs w:val="28"/>
        </w:rPr>
        <w:t>тулка</w:t>
      </w:r>
      <w:r w:rsidRPr="00BF5149">
        <w:rPr>
          <w:i/>
          <w:sz w:val="28"/>
          <w:szCs w:val="28"/>
        </w:rPr>
        <w:t>»</w:t>
      </w:r>
    </w:p>
    <w:p w:rsidR="00D05F8D" w:rsidRPr="00BF5149" w:rsidRDefault="00D05F8D" w:rsidP="00A72E39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Цель программы:</w:t>
      </w:r>
      <w:r w:rsidR="00457E08" w:rsidRPr="00BF5149">
        <w:rPr>
          <w:sz w:val="28"/>
          <w:szCs w:val="28"/>
        </w:rPr>
        <w:t xml:space="preserve"> создание педагогических условий для личностного разви</w:t>
      </w:r>
      <w:r w:rsidR="00457E08" w:rsidRPr="00BF5149">
        <w:rPr>
          <w:sz w:val="28"/>
          <w:szCs w:val="28"/>
        </w:rPr>
        <w:softHyphen/>
        <w:t>тия средствами формирования музыкально-певческих навыков и основ сце</w:t>
      </w:r>
      <w:r w:rsidR="00457E08" w:rsidRPr="00BF5149">
        <w:rPr>
          <w:sz w:val="28"/>
          <w:szCs w:val="28"/>
        </w:rPr>
        <w:softHyphen/>
        <w:t xml:space="preserve">нического поведения детей, отдыхающих в </w:t>
      </w:r>
      <w:r w:rsidR="00457E08" w:rsidRPr="00BF5149">
        <w:rPr>
          <w:rStyle w:val="1b"/>
          <w:rFonts w:eastAsia="ヒラギノ角ゴ Pro W3"/>
          <w:sz w:val="28"/>
          <w:szCs w:val="28"/>
          <w:u w:val="none"/>
        </w:rPr>
        <w:t xml:space="preserve">ДООЦ </w:t>
      </w:r>
      <w:r w:rsidR="00457E08" w:rsidRPr="00BF5149">
        <w:rPr>
          <w:sz w:val="28"/>
          <w:szCs w:val="28"/>
        </w:rPr>
        <w:t>«Солне</w:t>
      </w:r>
      <w:r w:rsidR="00457E08" w:rsidRPr="00BF5149">
        <w:rPr>
          <w:sz w:val="28"/>
          <w:szCs w:val="28"/>
        </w:rPr>
        <w:t>ч</w:t>
      </w:r>
      <w:r w:rsidR="00457E08" w:rsidRPr="00BF5149">
        <w:rPr>
          <w:sz w:val="28"/>
          <w:szCs w:val="28"/>
        </w:rPr>
        <w:t>ная страна».</w:t>
      </w:r>
    </w:p>
    <w:p w:rsidR="00D05F8D" w:rsidRPr="00BF5149" w:rsidRDefault="00D05F8D" w:rsidP="00A72E39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Возраст обучающихся:</w:t>
      </w:r>
      <w:r w:rsidR="00457E08" w:rsidRPr="00BF5149">
        <w:rPr>
          <w:sz w:val="28"/>
          <w:szCs w:val="28"/>
        </w:rPr>
        <w:t>7</w:t>
      </w:r>
      <w:r w:rsidRPr="00BF5149">
        <w:rPr>
          <w:sz w:val="28"/>
          <w:szCs w:val="28"/>
        </w:rPr>
        <w:t xml:space="preserve"> – 1</w:t>
      </w:r>
      <w:r w:rsidR="00457E08" w:rsidRPr="00BF5149">
        <w:rPr>
          <w:sz w:val="28"/>
          <w:szCs w:val="28"/>
        </w:rPr>
        <w:t>3</w:t>
      </w:r>
      <w:r w:rsidRPr="00BF5149">
        <w:rPr>
          <w:sz w:val="28"/>
          <w:szCs w:val="28"/>
        </w:rPr>
        <w:t xml:space="preserve"> лет.</w:t>
      </w:r>
    </w:p>
    <w:p w:rsidR="00D05F8D" w:rsidRPr="00BF5149" w:rsidRDefault="00D05F8D" w:rsidP="00A72E39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 xml:space="preserve">Объем программы: </w:t>
      </w:r>
      <w:r w:rsidRPr="00BF5149">
        <w:rPr>
          <w:sz w:val="28"/>
          <w:szCs w:val="28"/>
        </w:rPr>
        <w:t>12 часов.</w:t>
      </w:r>
    </w:p>
    <w:p w:rsidR="00D05F8D" w:rsidRPr="00BF5149" w:rsidRDefault="00D05F8D" w:rsidP="00A72E39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Срок освоения программы:</w:t>
      </w:r>
      <w:r w:rsidRPr="00BF5149">
        <w:rPr>
          <w:sz w:val="28"/>
          <w:szCs w:val="28"/>
        </w:rPr>
        <w:t>14 дней.</w:t>
      </w:r>
    </w:p>
    <w:p w:rsidR="00457E08" w:rsidRPr="00BF5149" w:rsidRDefault="00457E08" w:rsidP="00457E08">
      <w:pPr>
        <w:pStyle w:val="16"/>
        <w:widowControl w:val="0"/>
        <w:numPr>
          <w:ilvl w:val="0"/>
          <w:numId w:val="161"/>
        </w:numPr>
        <w:spacing w:line="360" w:lineRule="auto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Дополнительная общеобразовательная программа «Ритм»</w:t>
      </w:r>
    </w:p>
    <w:p w:rsidR="00457E08" w:rsidRPr="00BF5149" w:rsidRDefault="00457E08" w:rsidP="00457E08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Цель программы:</w:t>
      </w:r>
      <w:r w:rsidR="00885DCC" w:rsidRPr="00BF5149">
        <w:rPr>
          <w:kern w:val="2"/>
          <w:sz w:val="28"/>
          <w:szCs w:val="28"/>
          <w:lang w:eastAsia="en-US"/>
        </w:rPr>
        <w:t xml:space="preserve"> развить духовно-нравственный личностный рост р</w:t>
      </w:r>
      <w:r w:rsidR="00885DCC" w:rsidRPr="00BF5149">
        <w:rPr>
          <w:kern w:val="2"/>
          <w:sz w:val="28"/>
          <w:szCs w:val="28"/>
          <w:lang w:eastAsia="en-US"/>
        </w:rPr>
        <w:t>е</w:t>
      </w:r>
      <w:r w:rsidR="00885DCC" w:rsidRPr="00BF5149">
        <w:rPr>
          <w:kern w:val="2"/>
          <w:sz w:val="28"/>
          <w:szCs w:val="28"/>
          <w:lang w:eastAsia="en-US"/>
        </w:rPr>
        <w:t>бенка и внести вклад в формирование его внутреннего мира и худож</w:t>
      </w:r>
      <w:r w:rsidR="00885DCC" w:rsidRPr="00BF5149">
        <w:rPr>
          <w:kern w:val="2"/>
          <w:sz w:val="28"/>
          <w:szCs w:val="28"/>
          <w:lang w:eastAsia="en-US"/>
        </w:rPr>
        <w:t>е</w:t>
      </w:r>
      <w:r w:rsidR="00885DCC" w:rsidRPr="00BF5149">
        <w:rPr>
          <w:kern w:val="2"/>
          <w:sz w:val="28"/>
          <w:szCs w:val="28"/>
          <w:lang w:eastAsia="en-US"/>
        </w:rPr>
        <w:t>ственного вкуса средствами музыки и хореографии.</w:t>
      </w:r>
    </w:p>
    <w:p w:rsidR="00457E08" w:rsidRPr="00BF5149" w:rsidRDefault="00457E08" w:rsidP="00457E08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Возраст обучающихся:</w:t>
      </w:r>
      <w:r w:rsidR="00885DCC" w:rsidRPr="00BF5149">
        <w:rPr>
          <w:sz w:val="28"/>
          <w:szCs w:val="28"/>
        </w:rPr>
        <w:t>7</w:t>
      </w:r>
      <w:r w:rsidRPr="00BF5149">
        <w:rPr>
          <w:sz w:val="28"/>
          <w:szCs w:val="28"/>
        </w:rPr>
        <w:t xml:space="preserve"> – 15 лет.</w:t>
      </w:r>
    </w:p>
    <w:p w:rsidR="00457E08" w:rsidRPr="00BF5149" w:rsidRDefault="00457E08" w:rsidP="00457E08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 xml:space="preserve">Объем программы: </w:t>
      </w:r>
      <w:r w:rsidRPr="00BF5149">
        <w:rPr>
          <w:sz w:val="28"/>
          <w:szCs w:val="28"/>
        </w:rPr>
        <w:t>12 часов.</w:t>
      </w:r>
    </w:p>
    <w:p w:rsidR="00457E08" w:rsidRPr="00BF5149" w:rsidRDefault="00457E08" w:rsidP="00457E08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Срок освоения программы:</w:t>
      </w:r>
      <w:r w:rsidRPr="00BF5149">
        <w:rPr>
          <w:sz w:val="28"/>
          <w:szCs w:val="28"/>
        </w:rPr>
        <w:t>14 дней.</w:t>
      </w:r>
    </w:p>
    <w:p w:rsidR="00457E08" w:rsidRPr="00BF5149" w:rsidRDefault="00457E08" w:rsidP="00A72E39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</w:p>
    <w:p w:rsidR="00457E08" w:rsidRPr="00BF5149" w:rsidRDefault="00457E08" w:rsidP="00457E08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b/>
          <w:color w:val="auto"/>
          <w:sz w:val="28"/>
          <w:szCs w:val="28"/>
        </w:rPr>
      </w:pPr>
      <w:r w:rsidRPr="00BF5149">
        <w:rPr>
          <w:b/>
          <w:color w:val="auto"/>
          <w:sz w:val="28"/>
          <w:szCs w:val="28"/>
        </w:rPr>
        <w:t>Техническая направленность:</w:t>
      </w:r>
    </w:p>
    <w:p w:rsidR="00A72E39" w:rsidRPr="00BF5149" w:rsidRDefault="00A72E39" w:rsidP="00A72E39">
      <w:pPr>
        <w:pStyle w:val="16"/>
        <w:widowControl w:val="0"/>
        <w:numPr>
          <w:ilvl w:val="0"/>
          <w:numId w:val="161"/>
        </w:numPr>
        <w:spacing w:line="360" w:lineRule="auto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lastRenderedPageBreak/>
        <w:t>Дополнительная общеобразовательная программа «</w:t>
      </w:r>
      <w:r w:rsidR="00457E08" w:rsidRPr="00BF5149">
        <w:rPr>
          <w:i/>
          <w:sz w:val="28"/>
          <w:szCs w:val="28"/>
        </w:rPr>
        <w:t>Бумажное чудо</w:t>
      </w:r>
      <w:r w:rsidRPr="00BF5149">
        <w:rPr>
          <w:i/>
          <w:sz w:val="28"/>
          <w:szCs w:val="28"/>
        </w:rPr>
        <w:t>»</w:t>
      </w:r>
    </w:p>
    <w:p w:rsidR="00A72E39" w:rsidRPr="00BF5149" w:rsidRDefault="00A72E39" w:rsidP="00A72E39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Цель программы:</w:t>
      </w:r>
      <w:r w:rsidR="00457E08" w:rsidRPr="00BF5149">
        <w:rPr>
          <w:color w:val="282525"/>
          <w:sz w:val="28"/>
          <w:szCs w:val="28"/>
        </w:rPr>
        <w:t xml:space="preserve"> создание организационно-педагогических усл</w:t>
      </w:r>
      <w:r w:rsidR="00457E08" w:rsidRPr="00BF5149">
        <w:rPr>
          <w:color w:val="282525"/>
          <w:sz w:val="28"/>
          <w:szCs w:val="28"/>
        </w:rPr>
        <w:t>о</w:t>
      </w:r>
      <w:r w:rsidR="00457E08" w:rsidRPr="00BF5149">
        <w:rPr>
          <w:color w:val="282525"/>
          <w:sz w:val="28"/>
          <w:szCs w:val="28"/>
        </w:rPr>
        <w:t>вий для </w:t>
      </w:r>
      <w:r w:rsidR="00457E08" w:rsidRPr="00BF5149">
        <w:rPr>
          <w:sz w:val="28"/>
          <w:szCs w:val="28"/>
        </w:rPr>
        <w:t>развития творческих и конструктивных способн</w:t>
      </w:r>
      <w:r w:rsidR="00457E08" w:rsidRPr="00BF5149">
        <w:rPr>
          <w:sz w:val="28"/>
          <w:szCs w:val="28"/>
        </w:rPr>
        <w:t>о</w:t>
      </w:r>
      <w:r w:rsidR="00457E08" w:rsidRPr="00BF5149">
        <w:rPr>
          <w:sz w:val="28"/>
          <w:szCs w:val="28"/>
        </w:rPr>
        <w:t>стей учащихся через бумажное моделирование.</w:t>
      </w:r>
    </w:p>
    <w:p w:rsidR="00A72E39" w:rsidRPr="00BF5149" w:rsidRDefault="00A72E39" w:rsidP="00A72E39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Возраст обучающихся:</w:t>
      </w:r>
      <w:r w:rsidR="00457E08" w:rsidRPr="00BF5149">
        <w:rPr>
          <w:sz w:val="28"/>
          <w:szCs w:val="28"/>
        </w:rPr>
        <w:t>10</w:t>
      </w:r>
      <w:r w:rsidRPr="00BF5149">
        <w:rPr>
          <w:sz w:val="28"/>
          <w:szCs w:val="28"/>
        </w:rPr>
        <w:t xml:space="preserve"> – 15 лет.</w:t>
      </w:r>
    </w:p>
    <w:p w:rsidR="00A72E39" w:rsidRPr="00BF5149" w:rsidRDefault="00A72E39" w:rsidP="00A72E39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 xml:space="preserve">Объем программы: </w:t>
      </w:r>
      <w:r w:rsidRPr="00BF5149">
        <w:rPr>
          <w:sz w:val="28"/>
          <w:szCs w:val="28"/>
        </w:rPr>
        <w:t>12 часов.</w:t>
      </w:r>
    </w:p>
    <w:p w:rsidR="00A72E39" w:rsidRPr="00BF5149" w:rsidRDefault="00A72E39" w:rsidP="00A72E39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Срок освоения программы:</w:t>
      </w:r>
      <w:r w:rsidRPr="00BF5149">
        <w:rPr>
          <w:sz w:val="28"/>
          <w:szCs w:val="28"/>
        </w:rPr>
        <w:t>14 дней.</w:t>
      </w:r>
    </w:p>
    <w:p w:rsidR="00885DCC" w:rsidRPr="00BF5149" w:rsidRDefault="00885DCC" w:rsidP="00A72E39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</w:p>
    <w:p w:rsidR="00885DCC" w:rsidRPr="00BF5149" w:rsidRDefault="00885DCC" w:rsidP="00885DCC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b/>
          <w:color w:val="auto"/>
          <w:sz w:val="28"/>
          <w:szCs w:val="28"/>
        </w:rPr>
      </w:pPr>
      <w:r w:rsidRPr="00BF5149">
        <w:rPr>
          <w:b/>
          <w:color w:val="auto"/>
          <w:sz w:val="28"/>
          <w:szCs w:val="28"/>
        </w:rPr>
        <w:t>Социально-гуманитарная направленность:</w:t>
      </w:r>
    </w:p>
    <w:p w:rsidR="00457E08" w:rsidRPr="00BF5149" w:rsidRDefault="00457E08" w:rsidP="00457E08">
      <w:pPr>
        <w:pStyle w:val="16"/>
        <w:widowControl w:val="0"/>
        <w:numPr>
          <w:ilvl w:val="0"/>
          <w:numId w:val="161"/>
        </w:numPr>
        <w:spacing w:line="360" w:lineRule="auto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Дополнительная общеобразовательная программа «</w:t>
      </w:r>
      <w:r w:rsidR="00885DCC" w:rsidRPr="00BF5149">
        <w:rPr>
          <w:i/>
          <w:sz w:val="28"/>
          <w:szCs w:val="28"/>
        </w:rPr>
        <w:t>Позитив</w:t>
      </w:r>
      <w:r w:rsidRPr="00BF5149">
        <w:rPr>
          <w:i/>
          <w:sz w:val="28"/>
          <w:szCs w:val="28"/>
        </w:rPr>
        <w:t>»</w:t>
      </w:r>
    </w:p>
    <w:p w:rsidR="00457E08" w:rsidRPr="00BF5149" w:rsidRDefault="00457E08" w:rsidP="00457E08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Цель программы:</w:t>
      </w:r>
      <w:r w:rsidR="00885DCC" w:rsidRPr="00BF5149">
        <w:rPr>
          <w:kern w:val="2"/>
          <w:sz w:val="28"/>
          <w:szCs w:val="28"/>
          <w:lang w:eastAsia="en-US"/>
        </w:rPr>
        <w:t xml:space="preserve"> создание педагогических условий  для разносторо</w:t>
      </w:r>
      <w:r w:rsidR="00885DCC" w:rsidRPr="00BF5149">
        <w:rPr>
          <w:kern w:val="2"/>
          <w:sz w:val="28"/>
          <w:szCs w:val="28"/>
          <w:lang w:eastAsia="en-US"/>
        </w:rPr>
        <w:t>н</w:t>
      </w:r>
      <w:r w:rsidR="00885DCC" w:rsidRPr="00BF5149">
        <w:rPr>
          <w:kern w:val="2"/>
          <w:sz w:val="28"/>
          <w:szCs w:val="28"/>
          <w:lang w:eastAsia="en-US"/>
        </w:rPr>
        <w:t>него развития личности подростка, способствующих успешной соци</w:t>
      </w:r>
      <w:r w:rsidR="00885DCC" w:rsidRPr="00BF5149">
        <w:rPr>
          <w:kern w:val="2"/>
          <w:sz w:val="28"/>
          <w:szCs w:val="28"/>
          <w:lang w:eastAsia="en-US"/>
        </w:rPr>
        <w:t>а</w:t>
      </w:r>
      <w:r w:rsidR="00885DCC" w:rsidRPr="00BF5149">
        <w:rPr>
          <w:kern w:val="2"/>
          <w:sz w:val="28"/>
          <w:szCs w:val="28"/>
          <w:lang w:eastAsia="en-US"/>
        </w:rPr>
        <w:t>лизации и самореализации, предоставление возможности реализации личностного потенциала через взаимодействие в группе и через соц</w:t>
      </w:r>
      <w:r w:rsidR="00885DCC" w:rsidRPr="00BF5149">
        <w:rPr>
          <w:kern w:val="2"/>
          <w:sz w:val="28"/>
          <w:szCs w:val="28"/>
          <w:lang w:eastAsia="en-US"/>
        </w:rPr>
        <w:t>и</w:t>
      </w:r>
      <w:r w:rsidR="00885DCC" w:rsidRPr="00BF5149">
        <w:rPr>
          <w:kern w:val="2"/>
          <w:sz w:val="28"/>
          <w:szCs w:val="28"/>
          <w:lang w:eastAsia="en-US"/>
        </w:rPr>
        <w:t>ально одобряемую деятельность.</w:t>
      </w:r>
    </w:p>
    <w:p w:rsidR="00457E08" w:rsidRPr="00BF5149" w:rsidRDefault="00457E08" w:rsidP="00457E08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Возраст обучающихся:</w:t>
      </w:r>
      <w:r w:rsidR="009D44B7" w:rsidRPr="00BF5149">
        <w:rPr>
          <w:sz w:val="28"/>
          <w:szCs w:val="28"/>
        </w:rPr>
        <w:t>7</w:t>
      </w:r>
      <w:r w:rsidRPr="00BF5149">
        <w:rPr>
          <w:sz w:val="28"/>
          <w:szCs w:val="28"/>
        </w:rPr>
        <w:t xml:space="preserve"> – 15 лет.</w:t>
      </w:r>
    </w:p>
    <w:p w:rsidR="00457E08" w:rsidRPr="00BF5149" w:rsidRDefault="00457E08" w:rsidP="00457E08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 xml:space="preserve">Объем программы: </w:t>
      </w:r>
      <w:r w:rsidR="009D44B7" w:rsidRPr="00BF5149">
        <w:rPr>
          <w:sz w:val="28"/>
          <w:szCs w:val="28"/>
        </w:rPr>
        <w:t>28,8</w:t>
      </w:r>
      <w:r w:rsidRPr="00BF5149">
        <w:rPr>
          <w:sz w:val="28"/>
          <w:szCs w:val="28"/>
        </w:rPr>
        <w:t xml:space="preserve"> часов.</w:t>
      </w:r>
    </w:p>
    <w:p w:rsidR="00457E08" w:rsidRPr="00BF5149" w:rsidRDefault="00457E08" w:rsidP="00457E08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Срок освоения программы:</w:t>
      </w:r>
      <w:r w:rsidRPr="00BF5149">
        <w:rPr>
          <w:sz w:val="28"/>
          <w:szCs w:val="28"/>
        </w:rPr>
        <w:t>14 дней.</w:t>
      </w:r>
    </w:p>
    <w:p w:rsidR="00885DCC" w:rsidRPr="00BF5149" w:rsidRDefault="00885DCC" w:rsidP="00885DCC">
      <w:pPr>
        <w:pStyle w:val="16"/>
        <w:widowControl w:val="0"/>
        <w:numPr>
          <w:ilvl w:val="0"/>
          <w:numId w:val="161"/>
        </w:numPr>
        <w:spacing w:line="360" w:lineRule="auto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Дополнительная общеобразовательная программа «</w:t>
      </w:r>
      <w:r w:rsidR="009D44B7" w:rsidRPr="00BF5149">
        <w:rPr>
          <w:i/>
          <w:sz w:val="28"/>
          <w:szCs w:val="28"/>
        </w:rPr>
        <w:t>Солнечное радио</w:t>
      </w:r>
      <w:r w:rsidRPr="00BF5149">
        <w:rPr>
          <w:i/>
          <w:sz w:val="28"/>
          <w:szCs w:val="28"/>
        </w:rPr>
        <w:t>»</w:t>
      </w:r>
    </w:p>
    <w:p w:rsidR="00885DCC" w:rsidRPr="00BF5149" w:rsidRDefault="00885DCC" w:rsidP="00885DCC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Цель программы:</w:t>
      </w:r>
      <w:r w:rsidR="009D44B7" w:rsidRPr="00BF5149">
        <w:rPr>
          <w:sz w:val="28"/>
          <w:szCs w:val="28"/>
        </w:rPr>
        <w:t xml:space="preserve"> приобщить детей к общественной жизни, научить правильно, выражать свои мысли посредством СМИ.</w:t>
      </w:r>
    </w:p>
    <w:p w:rsidR="00885DCC" w:rsidRPr="00BF5149" w:rsidRDefault="00885DCC" w:rsidP="00885DCC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Возраст обучающихся:</w:t>
      </w:r>
      <w:r w:rsidR="009D44B7" w:rsidRPr="00BF5149">
        <w:rPr>
          <w:sz w:val="28"/>
          <w:szCs w:val="28"/>
        </w:rPr>
        <w:t>11</w:t>
      </w:r>
      <w:r w:rsidRPr="00BF5149">
        <w:rPr>
          <w:sz w:val="28"/>
          <w:szCs w:val="28"/>
        </w:rPr>
        <w:t xml:space="preserve"> – 15 лет.</w:t>
      </w:r>
    </w:p>
    <w:p w:rsidR="00885DCC" w:rsidRPr="00BF5149" w:rsidRDefault="00885DCC" w:rsidP="00885DCC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 xml:space="preserve">Объем программы: </w:t>
      </w:r>
      <w:r w:rsidRPr="00BF5149">
        <w:rPr>
          <w:sz w:val="28"/>
          <w:szCs w:val="28"/>
        </w:rPr>
        <w:t>12 часов.</w:t>
      </w:r>
    </w:p>
    <w:p w:rsidR="00885DCC" w:rsidRPr="00BF5149" w:rsidRDefault="00885DCC" w:rsidP="00885DCC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Срок освоения программы:</w:t>
      </w:r>
      <w:r w:rsidRPr="00BF5149">
        <w:rPr>
          <w:sz w:val="28"/>
          <w:szCs w:val="28"/>
        </w:rPr>
        <w:t>14 дней.</w:t>
      </w:r>
    </w:p>
    <w:p w:rsidR="009D44B7" w:rsidRPr="00BF5149" w:rsidRDefault="009D44B7" w:rsidP="00885DCC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</w:p>
    <w:p w:rsidR="009D44B7" w:rsidRPr="00BF5149" w:rsidRDefault="009D44B7" w:rsidP="009D44B7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b/>
          <w:color w:val="auto"/>
          <w:sz w:val="28"/>
          <w:szCs w:val="28"/>
        </w:rPr>
      </w:pPr>
      <w:r w:rsidRPr="00BF5149">
        <w:rPr>
          <w:b/>
          <w:color w:val="auto"/>
          <w:sz w:val="28"/>
          <w:szCs w:val="28"/>
        </w:rPr>
        <w:t>Естественнонаучная направленность:</w:t>
      </w:r>
    </w:p>
    <w:p w:rsidR="009D44B7" w:rsidRPr="00BF5149" w:rsidRDefault="009D44B7" w:rsidP="009D44B7">
      <w:pPr>
        <w:pStyle w:val="16"/>
        <w:widowControl w:val="0"/>
        <w:numPr>
          <w:ilvl w:val="0"/>
          <w:numId w:val="161"/>
        </w:numPr>
        <w:spacing w:line="360" w:lineRule="auto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Дополнительная общеобразовательная программа «</w:t>
      </w:r>
      <w:proofErr w:type="spellStart"/>
      <w:r w:rsidRPr="00BF5149">
        <w:rPr>
          <w:i/>
          <w:sz w:val="28"/>
          <w:szCs w:val="28"/>
        </w:rPr>
        <w:t>Эко-Детство</w:t>
      </w:r>
      <w:proofErr w:type="spellEnd"/>
      <w:r w:rsidRPr="00BF5149">
        <w:rPr>
          <w:i/>
          <w:sz w:val="28"/>
          <w:szCs w:val="28"/>
        </w:rPr>
        <w:t>»</w:t>
      </w:r>
    </w:p>
    <w:p w:rsidR="009D44B7" w:rsidRPr="00BF5149" w:rsidRDefault="009D44B7" w:rsidP="009D44B7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Цель программы:</w:t>
      </w:r>
      <w:r w:rsidRPr="00BF5149">
        <w:rPr>
          <w:kern w:val="2"/>
          <w:sz w:val="28"/>
          <w:lang w:eastAsia="en-US"/>
        </w:rPr>
        <w:t xml:space="preserve"> развитие у детей ценностного отношения к окр</w:t>
      </w:r>
      <w:r w:rsidRPr="00BF5149">
        <w:rPr>
          <w:kern w:val="2"/>
          <w:sz w:val="28"/>
          <w:lang w:eastAsia="en-US"/>
        </w:rPr>
        <w:t>у</w:t>
      </w:r>
      <w:r w:rsidRPr="00BF5149">
        <w:rPr>
          <w:kern w:val="2"/>
          <w:sz w:val="28"/>
          <w:lang w:eastAsia="en-US"/>
        </w:rPr>
        <w:t>жающему миру в процессе экологической, проектно - исследовател</w:t>
      </w:r>
      <w:r w:rsidRPr="00BF5149">
        <w:rPr>
          <w:kern w:val="2"/>
          <w:sz w:val="28"/>
          <w:lang w:eastAsia="en-US"/>
        </w:rPr>
        <w:t>ь</w:t>
      </w:r>
      <w:r w:rsidRPr="00BF5149">
        <w:rPr>
          <w:kern w:val="2"/>
          <w:sz w:val="28"/>
          <w:lang w:eastAsia="en-US"/>
        </w:rPr>
        <w:t>ской, социально - значимой деятельности в условиях временного ко</w:t>
      </w:r>
      <w:r w:rsidRPr="00BF5149">
        <w:rPr>
          <w:kern w:val="2"/>
          <w:sz w:val="28"/>
          <w:lang w:eastAsia="en-US"/>
        </w:rPr>
        <w:t>л</w:t>
      </w:r>
      <w:r w:rsidRPr="00BF5149">
        <w:rPr>
          <w:kern w:val="2"/>
          <w:sz w:val="28"/>
          <w:lang w:eastAsia="en-US"/>
        </w:rPr>
        <w:t>лектива санаторно-оздоровительного лагеря.</w:t>
      </w:r>
    </w:p>
    <w:p w:rsidR="009D44B7" w:rsidRPr="00BF5149" w:rsidRDefault="009D44B7" w:rsidP="009D44B7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lastRenderedPageBreak/>
        <w:t>Возраст обучающихся:</w:t>
      </w:r>
      <w:r w:rsidRPr="00BF5149">
        <w:rPr>
          <w:sz w:val="28"/>
          <w:szCs w:val="28"/>
        </w:rPr>
        <w:t>12 – 15 лет.</w:t>
      </w:r>
    </w:p>
    <w:p w:rsidR="009D44B7" w:rsidRPr="00BF5149" w:rsidRDefault="009D44B7" w:rsidP="009D44B7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 xml:space="preserve">Объем программы: </w:t>
      </w:r>
      <w:r w:rsidRPr="00BF5149">
        <w:rPr>
          <w:sz w:val="28"/>
          <w:szCs w:val="28"/>
        </w:rPr>
        <w:t>12 часов.</w:t>
      </w:r>
    </w:p>
    <w:p w:rsidR="009D44B7" w:rsidRPr="00BF5149" w:rsidRDefault="009D44B7" w:rsidP="009D44B7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Срок освоения программы:</w:t>
      </w:r>
      <w:r w:rsidRPr="00BF5149">
        <w:rPr>
          <w:sz w:val="28"/>
          <w:szCs w:val="28"/>
        </w:rPr>
        <w:t>14 дней.</w:t>
      </w:r>
    </w:p>
    <w:p w:rsidR="00414F32" w:rsidRPr="00BF5149" w:rsidRDefault="00414F32" w:rsidP="009D44B7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</w:p>
    <w:p w:rsidR="00414F32" w:rsidRPr="00BF5149" w:rsidRDefault="00414F32" w:rsidP="00414F32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b/>
          <w:color w:val="auto"/>
          <w:sz w:val="28"/>
          <w:szCs w:val="28"/>
        </w:rPr>
      </w:pPr>
      <w:r w:rsidRPr="00BF5149">
        <w:rPr>
          <w:b/>
          <w:color w:val="auto"/>
          <w:sz w:val="28"/>
          <w:szCs w:val="28"/>
        </w:rPr>
        <w:t>Физкультурно-спортивная направленность:</w:t>
      </w:r>
    </w:p>
    <w:p w:rsidR="009D44B7" w:rsidRPr="00BF5149" w:rsidRDefault="009D44B7" w:rsidP="009D44B7">
      <w:pPr>
        <w:pStyle w:val="16"/>
        <w:widowControl w:val="0"/>
        <w:numPr>
          <w:ilvl w:val="0"/>
          <w:numId w:val="161"/>
        </w:numPr>
        <w:spacing w:line="360" w:lineRule="auto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Дополнительная общеобразовательная программа «</w:t>
      </w:r>
      <w:r w:rsidR="00414F32" w:rsidRPr="00BF5149">
        <w:rPr>
          <w:i/>
          <w:sz w:val="28"/>
          <w:szCs w:val="28"/>
        </w:rPr>
        <w:t>Волейбол</w:t>
      </w:r>
      <w:r w:rsidRPr="00BF5149">
        <w:rPr>
          <w:i/>
          <w:sz w:val="28"/>
          <w:szCs w:val="28"/>
        </w:rPr>
        <w:t>»</w:t>
      </w:r>
    </w:p>
    <w:p w:rsidR="009D44B7" w:rsidRPr="00BF5149" w:rsidRDefault="009D44B7" w:rsidP="009D44B7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 xml:space="preserve">Цель </w:t>
      </w:r>
      <w:proofErr w:type="spellStart"/>
      <w:r w:rsidRPr="00BF5149">
        <w:rPr>
          <w:i/>
          <w:sz w:val="28"/>
          <w:szCs w:val="28"/>
        </w:rPr>
        <w:t>программы</w:t>
      </w:r>
      <w:proofErr w:type="gramStart"/>
      <w:r w:rsidRPr="00BF5149">
        <w:rPr>
          <w:i/>
          <w:sz w:val="28"/>
          <w:szCs w:val="28"/>
        </w:rPr>
        <w:t>:</w:t>
      </w:r>
      <w:r w:rsidR="00414F32" w:rsidRPr="00BF5149">
        <w:rPr>
          <w:sz w:val="28"/>
          <w:szCs w:val="28"/>
        </w:rPr>
        <w:t>с</w:t>
      </w:r>
      <w:proofErr w:type="gramEnd"/>
      <w:r w:rsidR="00414F32" w:rsidRPr="00BF5149">
        <w:rPr>
          <w:sz w:val="28"/>
          <w:szCs w:val="28"/>
        </w:rPr>
        <w:t>пособствовать</w:t>
      </w:r>
      <w:proofErr w:type="spellEnd"/>
      <w:r w:rsidR="00414F32" w:rsidRPr="00BF5149">
        <w:rPr>
          <w:sz w:val="28"/>
          <w:szCs w:val="28"/>
        </w:rPr>
        <w:t xml:space="preserve"> повышению уровня физического ра</w:t>
      </w:r>
      <w:r w:rsidR="00414F32" w:rsidRPr="00BF5149">
        <w:rPr>
          <w:sz w:val="28"/>
          <w:szCs w:val="28"/>
        </w:rPr>
        <w:t>з</w:t>
      </w:r>
      <w:r w:rsidR="00414F32" w:rsidRPr="00BF5149">
        <w:rPr>
          <w:sz w:val="28"/>
          <w:szCs w:val="28"/>
        </w:rPr>
        <w:t>вития подростков посредством занятий волейболом.</w:t>
      </w:r>
    </w:p>
    <w:p w:rsidR="009D44B7" w:rsidRPr="00BF5149" w:rsidRDefault="009D44B7" w:rsidP="009D44B7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Возраст обучающихся:</w:t>
      </w:r>
      <w:r w:rsidR="00414F32" w:rsidRPr="00BF5149">
        <w:rPr>
          <w:sz w:val="28"/>
          <w:szCs w:val="28"/>
        </w:rPr>
        <w:t>11</w:t>
      </w:r>
      <w:r w:rsidRPr="00BF5149">
        <w:rPr>
          <w:sz w:val="28"/>
          <w:szCs w:val="28"/>
        </w:rPr>
        <w:t xml:space="preserve"> – 15 лет.</w:t>
      </w:r>
    </w:p>
    <w:p w:rsidR="009D44B7" w:rsidRPr="00BF5149" w:rsidRDefault="009D44B7" w:rsidP="009D44B7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 xml:space="preserve">Объем программы: </w:t>
      </w:r>
      <w:r w:rsidRPr="00BF5149">
        <w:rPr>
          <w:sz w:val="28"/>
          <w:szCs w:val="28"/>
        </w:rPr>
        <w:t>12 часов.</w:t>
      </w:r>
    </w:p>
    <w:p w:rsidR="009D44B7" w:rsidRPr="00BF5149" w:rsidRDefault="009D44B7" w:rsidP="009D44B7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Срок освоения программы:</w:t>
      </w:r>
      <w:r w:rsidRPr="00BF5149">
        <w:rPr>
          <w:sz w:val="28"/>
          <w:szCs w:val="28"/>
        </w:rPr>
        <w:t>14 дней.</w:t>
      </w:r>
    </w:p>
    <w:p w:rsidR="00414F32" w:rsidRPr="00BF5149" w:rsidRDefault="00414F32" w:rsidP="00414F32">
      <w:pPr>
        <w:pStyle w:val="16"/>
        <w:widowControl w:val="0"/>
        <w:numPr>
          <w:ilvl w:val="0"/>
          <w:numId w:val="161"/>
        </w:numPr>
        <w:spacing w:line="360" w:lineRule="auto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Дополнительная общеобразовательная программа «</w:t>
      </w:r>
      <w:r w:rsidR="00C238F8" w:rsidRPr="00BF5149">
        <w:rPr>
          <w:i/>
          <w:sz w:val="28"/>
          <w:szCs w:val="28"/>
        </w:rPr>
        <w:t>Настольный те</w:t>
      </w:r>
      <w:r w:rsidR="00C238F8" w:rsidRPr="00BF5149">
        <w:rPr>
          <w:i/>
          <w:sz w:val="28"/>
          <w:szCs w:val="28"/>
        </w:rPr>
        <w:t>н</w:t>
      </w:r>
      <w:r w:rsidR="00C238F8" w:rsidRPr="00BF5149">
        <w:rPr>
          <w:i/>
          <w:sz w:val="28"/>
          <w:szCs w:val="28"/>
        </w:rPr>
        <w:t>нис</w:t>
      </w:r>
      <w:r w:rsidRPr="00BF5149">
        <w:rPr>
          <w:i/>
          <w:sz w:val="28"/>
          <w:szCs w:val="28"/>
        </w:rPr>
        <w:t>»</w:t>
      </w:r>
    </w:p>
    <w:p w:rsidR="00414F32" w:rsidRPr="00BF5149" w:rsidRDefault="00414F32" w:rsidP="00414F32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Цель программы:</w:t>
      </w:r>
      <w:r w:rsidR="00C238F8" w:rsidRPr="00BF5149">
        <w:rPr>
          <w:sz w:val="28"/>
          <w:szCs w:val="28"/>
        </w:rPr>
        <w:t xml:space="preserve"> создать условия для развития физических качеств, оздоровления и укрепления организма обучающихся посредством зан</w:t>
      </w:r>
      <w:r w:rsidR="00C238F8" w:rsidRPr="00BF5149">
        <w:rPr>
          <w:sz w:val="28"/>
          <w:szCs w:val="28"/>
        </w:rPr>
        <w:t>я</w:t>
      </w:r>
      <w:r w:rsidR="00C238F8" w:rsidRPr="00BF5149">
        <w:rPr>
          <w:sz w:val="28"/>
          <w:szCs w:val="28"/>
        </w:rPr>
        <w:t>тий настольным теннисом.</w:t>
      </w:r>
    </w:p>
    <w:p w:rsidR="00414F32" w:rsidRPr="00BF5149" w:rsidRDefault="00414F32" w:rsidP="00414F32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Возраст обучающихся:</w:t>
      </w:r>
      <w:r w:rsidR="00C238F8" w:rsidRPr="00BF5149">
        <w:rPr>
          <w:sz w:val="28"/>
          <w:szCs w:val="28"/>
        </w:rPr>
        <w:t>7</w:t>
      </w:r>
      <w:r w:rsidRPr="00BF5149">
        <w:rPr>
          <w:sz w:val="28"/>
          <w:szCs w:val="28"/>
        </w:rPr>
        <w:t xml:space="preserve"> – 15 лет.</w:t>
      </w:r>
    </w:p>
    <w:p w:rsidR="00414F32" w:rsidRPr="00BF5149" w:rsidRDefault="00414F32" w:rsidP="00414F32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 xml:space="preserve">Объем программы: </w:t>
      </w:r>
      <w:r w:rsidRPr="00BF5149">
        <w:rPr>
          <w:sz w:val="28"/>
          <w:szCs w:val="28"/>
        </w:rPr>
        <w:t>12 часов.</w:t>
      </w:r>
    </w:p>
    <w:p w:rsidR="00414F32" w:rsidRPr="00BF5149" w:rsidRDefault="00414F32" w:rsidP="00414F32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Срок освоения программы:</w:t>
      </w:r>
      <w:r w:rsidRPr="00BF5149">
        <w:rPr>
          <w:sz w:val="28"/>
          <w:szCs w:val="28"/>
        </w:rPr>
        <w:t>14 дней.</w:t>
      </w:r>
    </w:p>
    <w:p w:rsidR="00414F32" w:rsidRPr="00BF5149" w:rsidRDefault="00414F32" w:rsidP="00414F32">
      <w:pPr>
        <w:pStyle w:val="16"/>
        <w:widowControl w:val="0"/>
        <w:numPr>
          <w:ilvl w:val="0"/>
          <w:numId w:val="161"/>
        </w:numPr>
        <w:spacing w:line="360" w:lineRule="auto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Дополнительная общеобразовательная программа «</w:t>
      </w:r>
      <w:r w:rsidR="00C238F8" w:rsidRPr="00BF5149">
        <w:rPr>
          <w:i/>
          <w:sz w:val="28"/>
          <w:szCs w:val="28"/>
        </w:rPr>
        <w:t>Футбол</w:t>
      </w:r>
      <w:r w:rsidRPr="00BF5149">
        <w:rPr>
          <w:i/>
          <w:sz w:val="28"/>
          <w:szCs w:val="28"/>
        </w:rPr>
        <w:t>»</w:t>
      </w:r>
    </w:p>
    <w:p w:rsidR="00414F32" w:rsidRPr="00BF5149" w:rsidRDefault="00414F32" w:rsidP="00414F32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Цель программы:</w:t>
      </w:r>
      <w:r w:rsidR="00C238F8" w:rsidRPr="00BF5149">
        <w:rPr>
          <w:color w:val="auto"/>
          <w:sz w:val="28"/>
          <w:szCs w:val="28"/>
        </w:rPr>
        <w:t xml:space="preserve"> научить детей основам и правилам игры в футбол,</w:t>
      </w:r>
      <w:r w:rsidR="00C238F8" w:rsidRPr="00BF5149">
        <w:rPr>
          <w:sz w:val="28"/>
          <w:szCs w:val="28"/>
          <w:shd w:val="clear" w:color="auto" w:fill="FFFFFF"/>
        </w:rPr>
        <w:t xml:space="preserve"> привлечь детей к систематическим занятиям физической культурой и спортом.</w:t>
      </w:r>
    </w:p>
    <w:p w:rsidR="00414F32" w:rsidRPr="00BF5149" w:rsidRDefault="00414F32" w:rsidP="00414F32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Возраст обучающихся:</w:t>
      </w:r>
      <w:r w:rsidR="00C238F8" w:rsidRPr="00BF5149">
        <w:rPr>
          <w:sz w:val="28"/>
          <w:szCs w:val="28"/>
        </w:rPr>
        <w:t>7</w:t>
      </w:r>
      <w:r w:rsidRPr="00BF5149">
        <w:rPr>
          <w:sz w:val="28"/>
          <w:szCs w:val="28"/>
        </w:rPr>
        <w:t xml:space="preserve"> – 15 лет.</w:t>
      </w:r>
    </w:p>
    <w:p w:rsidR="00414F32" w:rsidRPr="00BF5149" w:rsidRDefault="00414F32" w:rsidP="00414F32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 xml:space="preserve">Объем программы: </w:t>
      </w:r>
      <w:r w:rsidRPr="00BF5149">
        <w:rPr>
          <w:sz w:val="28"/>
          <w:szCs w:val="28"/>
        </w:rPr>
        <w:t>12 часов.</w:t>
      </w:r>
    </w:p>
    <w:p w:rsidR="00414F32" w:rsidRPr="00BF5149" w:rsidRDefault="00414F32" w:rsidP="00414F32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Срок освоения программы:</w:t>
      </w:r>
      <w:r w:rsidRPr="00BF5149">
        <w:rPr>
          <w:sz w:val="28"/>
          <w:szCs w:val="28"/>
        </w:rPr>
        <w:t>14 дней.</w:t>
      </w:r>
    </w:p>
    <w:p w:rsidR="00414F32" w:rsidRPr="00BF5149" w:rsidRDefault="00414F32" w:rsidP="00414F32">
      <w:pPr>
        <w:pStyle w:val="16"/>
        <w:widowControl w:val="0"/>
        <w:numPr>
          <w:ilvl w:val="0"/>
          <w:numId w:val="161"/>
        </w:numPr>
        <w:spacing w:line="360" w:lineRule="auto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Дополнительная общеобразовательная программа «</w:t>
      </w:r>
      <w:r w:rsidR="00C238F8" w:rsidRPr="00BF5149">
        <w:rPr>
          <w:i/>
          <w:sz w:val="28"/>
          <w:szCs w:val="28"/>
        </w:rPr>
        <w:t>Фитнес</w:t>
      </w:r>
      <w:r w:rsidRPr="00BF5149">
        <w:rPr>
          <w:i/>
          <w:sz w:val="28"/>
          <w:szCs w:val="28"/>
        </w:rPr>
        <w:t>»</w:t>
      </w:r>
    </w:p>
    <w:p w:rsidR="00414F32" w:rsidRPr="00BF5149" w:rsidRDefault="00414F32" w:rsidP="00414F32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Цель программы:</w:t>
      </w:r>
      <w:r w:rsidR="00C238F8" w:rsidRPr="00BF5149">
        <w:rPr>
          <w:sz w:val="28"/>
          <w:szCs w:val="28"/>
        </w:rPr>
        <w:t xml:space="preserve"> формирование разносторонне физически развитой личности, готовой к активной творческой самореализации в простра</w:t>
      </w:r>
      <w:r w:rsidR="00C238F8" w:rsidRPr="00BF5149">
        <w:rPr>
          <w:sz w:val="28"/>
          <w:szCs w:val="28"/>
        </w:rPr>
        <w:t>н</w:t>
      </w:r>
      <w:r w:rsidR="00C238F8" w:rsidRPr="00BF5149">
        <w:rPr>
          <w:sz w:val="28"/>
          <w:szCs w:val="28"/>
        </w:rPr>
        <w:t xml:space="preserve">стве общечеловеческой культуры, оптимизации трудовой деятельности,   умеющей  использовать ценности физической культуры и в частности </w:t>
      </w:r>
      <w:r w:rsidR="00C238F8" w:rsidRPr="00BF5149">
        <w:rPr>
          <w:sz w:val="28"/>
          <w:szCs w:val="28"/>
        </w:rPr>
        <w:lastRenderedPageBreak/>
        <w:t xml:space="preserve">средств </w:t>
      </w:r>
      <w:proofErr w:type="spellStart"/>
      <w:proofErr w:type="gramStart"/>
      <w:r w:rsidR="00C238F8" w:rsidRPr="00BF5149">
        <w:rPr>
          <w:sz w:val="28"/>
          <w:szCs w:val="28"/>
        </w:rPr>
        <w:t>фитнес-аэробики</w:t>
      </w:r>
      <w:proofErr w:type="spellEnd"/>
      <w:proofErr w:type="gramEnd"/>
      <w:r w:rsidR="00C238F8" w:rsidRPr="00BF5149">
        <w:rPr>
          <w:sz w:val="28"/>
          <w:szCs w:val="28"/>
        </w:rPr>
        <w:t>  для укрепления и сохранения собственного здоровья,  организации  активного отдыха.</w:t>
      </w:r>
    </w:p>
    <w:p w:rsidR="00414F32" w:rsidRPr="00BF5149" w:rsidRDefault="00414F32" w:rsidP="00414F32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Возраст обучающихся:</w:t>
      </w:r>
      <w:r w:rsidR="00C238F8" w:rsidRPr="00BF5149">
        <w:rPr>
          <w:sz w:val="28"/>
          <w:szCs w:val="28"/>
        </w:rPr>
        <w:t>7</w:t>
      </w:r>
      <w:r w:rsidRPr="00BF5149">
        <w:rPr>
          <w:sz w:val="28"/>
          <w:szCs w:val="28"/>
        </w:rPr>
        <w:t xml:space="preserve"> – 15 лет.</w:t>
      </w:r>
    </w:p>
    <w:p w:rsidR="00414F32" w:rsidRPr="00BF5149" w:rsidRDefault="00414F32" w:rsidP="00414F32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 xml:space="preserve">Объем программы: </w:t>
      </w:r>
      <w:r w:rsidRPr="00BF5149">
        <w:rPr>
          <w:sz w:val="28"/>
          <w:szCs w:val="28"/>
        </w:rPr>
        <w:t>12 часов.</w:t>
      </w:r>
    </w:p>
    <w:p w:rsidR="00414F32" w:rsidRPr="00BF5149" w:rsidRDefault="00414F32" w:rsidP="00414F32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Срок освоения программы:</w:t>
      </w:r>
      <w:r w:rsidRPr="00BF5149">
        <w:rPr>
          <w:sz w:val="28"/>
          <w:szCs w:val="28"/>
        </w:rPr>
        <w:t>14 дней.</w:t>
      </w:r>
    </w:p>
    <w:p w:rsidR="00C238F8" w:rsidRPr="00BF5149" w:rsidRDefault="00C238F8" w:rsidP="00C238F8">
      <w:pPr>
        <w:pStyle w:val="16"/>
        <w:widowControl w:val="0"/>
        <w:numPr>
          <w:ilvl w:val="0"/>
          <w:numId w:val="161"/>
        </w:numPr>
        <w:spacing w:line="360" w:lineRule="auto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Дополнительная общеобразовательная программа «</w:t>
      </w:r>
      <w:r w:rsidR="00E339AA" w:rsidRPr="00BF5149">
        <w:rPr>
          <w:i/>
          <w:sz w:val="28"/>
          <w:szCs w:val="28"/>
        </w:rPr>
        <w:t>Плавание для н</w:t>
      </w:r>
      <w:r w:rsidR="00E339AA" w:rsidRPr="00BF5149">
        <w:rPr>
          <w:i/>
          <w:sz w:val="28"/>
          <w:szCs w:val="28"/>
        </w:rPr>
        <w:t>а</w:t>
      </w:r>
      <w:r w:rsidR="00E339AA" w:rsidRPr="00BF5149">
        <w:rPr>
          <w:i/>
          <w:sz w:val="28"/>
          <w:szCs w:val="28"/>
        </w:rPr>
        <w:t>чинающих</w:t>
      </w:r>
      <w:r w:rsidRPr="00BF5149">
        <w:rPr>
          <w:i/>
          <w:sz w:val="28"/>
          <w:szCs w:val="28"/>
        </w:rPr>
        <w:t>»</w:t>
      </w:r>
    </w:p>
    <w:p w:rsidR="00C238F8" w:rsidRPr="00BF5149" w:rsidRDefault="00C238F8" w:rsidP="00C238F8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Цель программы:</w:t>
      </w:r>
      <w:r w:rsidR="00E339AA" w:rsidRPr="00BF5149">
        <w:rPr>
          <w:sz w:val="28"/>
          <w:szCs w:val="28"/>
        </w:rPr>
        <w:t xml:space="preserve"> формирование интереса у учащихся к занятиям пл</w:t>
      </w:r>
      <w:r w:rsidR="00E339AA" w:rsidRPr="00BF5149">
        <w:rPr>
          <w:sz w:val="28"/>
          <w:szCs w:val="28"/>
        </w:rPr>
        <w:t>а</w:t>
      </w:r>
      <w:r w:rsidR="00E339AA" w:rsidRPr="00BF5149">
        <w:rPr>
          <w:sz w:val="28"/>
          <w:szCs w:val="28"/>
        </w:rPr>
        <w:t xml:space="preserve">ванием, создание оптимально </w:t>
      </w:r>
      <w:proofErr w:type="spellStart"/>
      <w:proofErr w:type="gramStart"/>
      <w:r w:rsidR="00E339AA" w:rsidRPr="00BF5149">
        <w:rPr>
          <w:sz w:val="28"/>
          <w:szCs w:val="28"/>
        </w:rPr>
        <w:t>физкультурно</w:t>
      </w:r>
      <w:proofErr w:type="spellEnd"/>
      <w:r w:rsidR="00E339AA" w:rsidRPr="00BF5149">
        <w:rPr>
          <w:sz w:val="28"/>
          <w:szCs w:val="28"/>
        </w:rPr>
        <w:t xml:space="preserve"> – оздоровительных</w:t>
      </w:r>
      <w:proofErr w:type="gramEnd"/>
      <w:r w:rsidR="00E339AA" w:rsidRPr="00BF5149">
        <w:rPr>
          <w:sz w:val="28"/>
          <w:szCs w:val="28"/>
        </w:rPr>
        <w:t xml:space="preserve"> усл</w:t>
      </w:r>
      <w:r w:rsidR="00E339AA" w:rsidRPr="00BF5149">
        <w:rPr>
          <w:sz w:val="28"/>
          <w:szCs w:val="28"/>
        </w:rPr>
        <w:t>о</w:t>
      </w:r>
      <w:r w:rsidR="00E339AA" w:rsidRPr="00BF5149">
        <w:rPr>
          <w:sz w:val="28"/>
          <w:szCs w:val="28"/>
        </w:rPr>
        <w:t>вий для наиболее полного раскрытия и реализации плавательных сп</w:t>
      </w:r>
      <w:r w:rsidR="00E339AA" w:rsidRPr="00BF5149">
        <w:rPr>
          <w:sz w:val="28"/>
          <w:szCs w:val="28"/>
        </w:rPr>
        <w:t>о</w:t>
      </w:r>
      <w:r w:rsidR="00E339AA" w:rsidRPr="00BF5149">
        <w:rPr>
          <w:sz w:val="28"/>
          <w:szCs w:val="28"/>
        </w:rPr>
        <w:t>собностей.</w:t>
      </w:r>
    </w:p>
    <w:p w:rsidR="00C238F8" w:rsidRPr="00BF5149" w:rsidRDefault="00C238F8" w:rsidP="00C238F8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Возраст обучающихся:</w:t>
      </w:r>
      <w:r w:rsidRPr="00BF5149">
        <w:rPr>
          <w:sz w:val="28"/>
          <w:szCs w:val="28"/>
        </w:rPr>
        <w:t>7 – 1</w:t>
      </w:r>
      <w:r w:rsidR="00E339AA" w:rsidRPr="00BF5149">
        <w:rPr>
          <w:sz w:val="28"/>
          <w:szCs w:val="28"/>
        </w:rPr>
        <w:t>0</w:t>
      </w:r>
      <w:r w:rsidRPr="00BF5149">
        <w:rPr>
          <w:sz w:val="28"/>
          <w:szCs w:val="28"/>
        </w:rPr>
        <w:t xml:space="preserve"> лет.</w:t>
      </w:r>
    </w:p>
    <w:p w:rsidR="00C238F8" w:rsidRPr="00BF5149" w:rsidRDefault="00C238F8" w:rsidP="00C238F8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 xml:space="preserve">Объем программы: </w:t>
      </w:r>
      <w:r w:rsidRPr="00BF5149">
        <w:rPr>
          <w:sz w:val="28"/>
          <w:szCs w:val="28"/>
        </w:rPr>
        <w:t>12 часов.</w:t>
      </w:r>
    </w:p>
    <w:p w:rsidR="00C238F8" w:rsidRPr="00BF5149" w:rsidRDefault="00C238F8" w:rsidP="00C238F8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Срок освоения программы:</w:t>
      </w:r>
      <w:r w:rsidRPr="00BF5149">
        <w:rPr>
          <w:sz w:val="28"/>
          <w:szCs w:val="28"/>
        </w:rPr>
        <w:t>14 дней.</w:t>
      </w:r>
    </w:p>
    <w:p w:rsidR="00C238F8" w:rsidRPr="00BF5149" w:rsidRDefault="00C238F8" w:rsidP="00C238F8">
      <w:pPr>
        <w:pStyle w:val="16"/>
        <w:widowControl w:val="0"/>
        <w:numPr>
          <w:ilvl w:val="0"/>
          <w:numId w:val="161"/>
        </w:numPr>
        <w:spacing w:line="360" w:lineRule="auto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Дополнительная общеобразовательная программа «</w:t>
      </w:r>
      <w:r w:rsidR="00E339AA" w:rsidRPr="00BF5149">
        <w:rPr>
          <w:i/>
          <w:sz w:val="28"/>
          <w:szCs w:val="28"/>
        </w:rPr>
        <w:t>Золотые рыбки</w:t>
      </w:r>
      <w:r w:rsidRPr="00BF5149">
        <w:rPr>
          <w:i/>
          <w:sz w:val="28"/>
          <w:szCs w:val="28"/>
        </w:rPr>
        <w:t>»</w:t>
      </w:r>
    </w:p>
    <w:p w:rsidR="00E339AA" w:rsidRPr="00BF5149" w:rsidRDefault="00C238F8" w:rsidP="00E339AA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Цель программы:</w:t>
      </w:r>
      <w:r w:rsidR="00E339AA" w:rsidRPr="00BF5149">
        <w:rPr>
          <w:sz w:val="28"/>
          <w:szCs w:val="28"/>
        </w:rPr>
        <w:t xml:space="preserve"> формирование интереса у учащихся к занятиям пл</w:t>
      </w:r>
      <w:r w:rsidR="00E339AA" w:rsidRPr="00BF5149">
        <w:rPr>
          <w:sz w:val="28"/>
          <w:szCs w:val="28"/>
        </w:rPr>
        <w:t>а</w:t>
      </w:r>
      <w:r w:rsidR="00E339AA" w:rsidRPr="00BF5149">
        <w:rPr>
          <w:sz w:val="28"/>
          <w:szCs w:val="28"/>
        </w:rPr>
        <w:t xml:space="preserve">ванием, создание оптимально </w:t>
      </w:r>
      <w:proofErr w:type="spellStart"/>
      <w:proofErr w:type="gramStart"/>
      <w:r w:rsidR="00E339AA" w:rsidRPr="00BF5149">
        <w:rPr>
          <w:sz w:val="28"/>
          <w:szCs w:val="28"/>
        </w:rPr>
        <w:t>физкультурно</w:t>
      </w:r>
      <w:proofErr w:type="spellEnd"/>
      <w:r w:rsidR="00E339AA" w:rsidRPr="00BF5149">
        <w:rPr>
          <w:sz w:val="28"/>
          <w:szCs w:val="28"/>
        </w:rPr>
        <w:t xml:space="preserve"> – оздоровительных</w:t>
      </w:r>
      <w:proofErr w:type="gramEnd"/>
      <w:r w:rsidR="00E339AA" w:rsidRPr="00BF5149">
        <w:rPr>
          <w:sz w:val="28"/>
          <w:szCs w:val="28"/>
        </w:rPr>
        <w:t xml:space="preserve"> усл</w:t>
      </w:r>
      <w:r w:rsidR="00E339AA" w:rsidRPr="00BF5149">
        <w:rPr>
          <w:sz w:val="28"/>
          <w:szCs w:val="28"/>
        </w:rPr>
        <w:t>о</w:t>
      </w:r>
      <w:r w:rsidR="00E339AA" w:rsidRPr="00BF5149">
        <w:rPr>
          <w:sz w:val="28"/>
          <w:szCs w:val="28"/>
        </w:rPr>
        <w:t>вий для наиболее полного раскрытия и реализации плавательных сп</w:t>
      </w:r>
      <w:r w:rsidR="00E339AA" w:rsidRPr="00BF5149">
        <w:rPr>
          <w:sz w:val="28"/>
          <w:szCs w:val="28"/>
        </w:rPr>
        <w:t>о</w:t>
      </w:r>
      <w:r w:rsidR="00E339AA" w:rsidRPr="00BF5149">
        <w:rPr>
          <w:sz w:val="28"/>
          <w:szCs w:val="28"/>
        </w:rPr>
        <w:t>собностей</w:t>
      </w:r>
      <w:r w:rsidR="007D71EC" w:rsidRPr="00BF5149">
        <w:rPr>
          <w:sz w:val="28"/>
          <w:szCs w:val="28"/>
        </w:rPr>
        <w:t>, совершенствование технике основных плавательных нав</w:t>
      </w:r>
      <w:r w:rsidR="007D71EC" w:rsidRPr="00BF5149">
        <w:rPr>
          <w:sz w:val="28"/>
          <w:szCs w:val="28"/>
        </w:rPr>
        <w:t>ы</w:t>
      </w:r>
      <w:r w:rsidR="007D71EC" w:rsidRPr="00BF5149">
        <w:rPr>
          <w:sz w:val="28"/>
          <w:szCs w:val="28"/>
        </w:rPr>
        <w:t>ков.</w:t>
      </w:r>
    </w:p>
    <w:p w:rsidR="00C238F8" w:rsidRPr="00BF5149" w:rsidRDefault="00C238F8" w:rsidP="00C238F8">
      <w:pPr>
        <w:pStyle w:val="16"/>
        <w:widowControl w:val="0"/>
        <w:spacing w:line="360" w:lineRule="auto"/>
        <w:ind w:left="720"/>
        <w:contextualSpacing/>
        <w:jc w:val="both"/>
        <w:rPr>
          <w:sz w:val="28"/>
          <w:szCs w:val="28"/>
        </w:rPr>
      </w:pPr>
      <w:r w:rsidRPr="00BF5149">
        <w:rPr>
          <w:i/>
          <w:sz w:val="28"/>
          <w:szCs w:val="28"/>
        </w:rPr>
        <w:t>Возраст обучающихся:</w:t>
      </w:r>
      <w:r w:rsidR="00E339AA" w:rsidRPr="00BF5149">
        <w:rPr>
          <w:sz w:val="28"/>
          <w:szCs w:val="28"/>
        </w:rPr>
        <w:t>11</w:t>
      </w:r>
      <w:r w:rsidRPr="00BF5149">
        <w:rPr>
          <w:sz w:val="28"/>
          <w:szCs w:val="28"/>
        </w:rPr>
        <w:t xml:space="preserve"> – 15 лет.</w:t>
      </w:r>
    </w:p>
    <w:p w:rsidR="00C238F8" w:rsidRPr="00BF5149" w:rsidRDefault="00C238F8" w:rsidP="00C238F8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 xml:space="preserve">Объем программы: </w:t>
      </w:r>
      <w:r w:rsidRPr="00BF5149">
        <w:rPr>
          <w:sz w:val="28"/>
          <w:szCs w:val="28"/>
        </w:rPr>
        <w:t>12 часов.</w:t>
      </w:r>
    </w:p>
    <w:p w:rsidR="00C238F8" w:rsidRPr="00A72E39" w:rsidRDefault="00C238F8" w:rsidP="00C238F8">
      <w:pPr>
        <w:pStyle w:val="16"/>
        <w:widowControl w:val="0"/>
        <w:spacing w:line="360" w:lineRule="auto"/>
        <w:ind w:left="720"/>
        <w:contextualSpacing/>
        <w:jc w:val="both"/>
        <w:rPr>
          <w:i/>
          <w:sz w:val="28"/>
          <w:szCs w:val="28"/>
        </w:rPr>
      </w:pPr>
      <w:r w:rsidRPr="00BF5149">
        <w:rPr>
          <w:i/>
          <w:sz w:val="28"/>
          <w:szCs w:val="28"/>
        </w:rPr>
        <w:t>Срок освоения программы:</w:t>
      </w:r>
      <w:r w:rsidRPr="00BF5149">
        <w:rPr>
          <w:sz w:val="28"/>
          <w:szCs w:val="28"/>
        </w:rPr>
        <w:t>14 дней.</w:t>
      </w:r>
    </w:p>
    <w:p w:rsidR="00B615F2" w:rsidRPr="00A72E39" w:rsidRDefault="00B615F2" w:rsidP="00A72E39">
      <w:pPr>
        <w:pStyle w:val="16"/>
        <w:widowControl w:val="0"/>
        <w:spacing w:line="360" w:lineRule="auto"/>
        <w:contextualSpacing/>
        <w:jc w:val="both"/>
        <w:rPr>
          <w:b/>
          <w:color w:val="auto"/>
          <w:sz w:val="28"/>
          <w:szCs w:val="28"/>
        </w:rPr>
      </w:pPr>
    </w:p>
    <w:p w:rsidR="003A3411" w:rsidRDefault="003A3411" w:rsidP="00241973">
      <w:pPr>
        <w:pStyle w:val="16"/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proofErr w:type="gramStart"/>
      <w:r w:rsidRPr="00C27334">
        <w:rPr>
          <w:color w:val="auto"/>
          <w:sz w:val="28"/>
          <w:szCs w:val="28"/>
        </w:rPr>
        <w:t>Для реализации дополнительных общеобразовательных программ примен</w:t>
      </w:r>
      <w:r w:rsidRPr="00C27334">
        <w:rPr>
          <w:color w:val="auto"/>
          <w:sz w:val="28"/>
          <w:szCs w:val="28"/>
        </w:rPr>
        <w:t>я</w:t>
      </w:r>
      <w:r w:rsidRPr="00C27334">
        <w:rPr>
          <w:color w:val="auto"/>
          <w:sz w:val="28"/>
          <w:szCs w:val="28"/>
        </w:rPr>
        <w:t>ется форма организации образовательной деятельности, основанная на модул</w:t>
      </w:r>
      <w:r w:rsidRPr="00C27334">
        <w:rPr>
          <w:color w:val="auto"/>
          <w:sz w:val="28"/>
          <w:szCs w:val="28"/>
        </w:rPr>
        <w:t>ь</w:t>
      </w:r>
      <w:r w:rsidRPr="00C27334">
        <w:rPr>
          <w:color w:val="auto"/>
          <w:sz w:val="28"/>
          <w:szCs w:val="28"/>
        </w:rPr>
        <w:t>ном принципе представления содержания образовательной программы и п</w:t>
      </w:r>
      <w:r w:rsidRPr="00C27334">
        <w:rPr>
          <w:color w:val="auto"/>
          <w:sz w:val="28"/>
          <w:szCs w:val="28"/>
        </w:rPr>
        <w:t>о</w:t>
      </w:r>
      <w:r w:rsidRPr="00C27334">
        <w:rPr>
          <w:color w:val="auto"/>
          <w:sz w:val="28"/>
          <w:szCs w:val="28"/>
        </w:rPr>
        <w:t>строения учебных планов (приказ Министерства просвещения Российской Ф</w:t>
      </w:r>
      <w:r w:rsidRPr="00C27334">
        <w:rPr>
          <w:color w:val="auto"/>
          <w:sz w:val="28"/>
          <w:szCs w:val="28"/>
        </w:rPr>
        <w:t>е</w:t>
      </w:r>
      <w:r w:rsidRPr="00C27334">
        <w:rPr>
          <w:color w:val="auto"/>
          <w:sz w:val="28"/>
          <w:szCs w:val="28"/>
        </w:rPr>
        <w:t>дерации от 09.11.2018 № 196 «Об утверждении Порядка организации и осущ</w:t>
      </w:r>
      <w:r w:rsidRPr="00C27334">
        <w:rPr>
          <w:color w:val="auto"/>
          <w:sz w:val="28"/>
          <w:szCs w:val="28"/>
        </w:rPr>
        <w:t>е</w:t>
      </w:r>
      <w:r w:rsidRPr="00C27334">
        <w:rPr>
          <w:color w:val="auto"/>
          <w:sz w:val="28"/>
          <w:szCs w:val="28"/>
        </w:rPr>
        <w:t>ствления образовательной деятельности по дополнительным общеобразов</w:t>
      </w:r>
      <w:r w:rsidRPr="00C27334">
        <w:rPr>
          <w:color w:val="auto"/>
          <w:sz w:val="28"/>
          <w:szCs w:val="28"/>
        </w:rPr>
        <w:t>а</w:t>
      </w:r>
      <w:r w:rsidRPr="00C27334">
        <w:rPr>
          <w:color w:val="auto"/>
          <w:sz w:val="28"/>
          <w:szCs w:val="28"/>
        </w:rPr>
        <w:lastRenderedPageBreak/>
        <w:t xml:space="preserve">тельным программам» с изменениями, внесенными приказом </w:t>
      </w:r>
      <w:proofErr w:type="spellStart"/>
      <w:r w:rsidRPr="00C27334">
        <w:rPr>
          <w:color w:val="auto"/>
          <w:sz w:val="28"/>
          <w:szCs w:val="28"/>
        </w:rPr>
        <w:t>Минпросвещения</w:t>
      </w:r>
      <w:proofErr w:type="spellEnd"/>
      <w:r w:rsidRPr="00C27334">
        <w:rPr>
          <w:color w:val="auto"/>
          <w:sz w:val="28"/>
          <w:szCs w:val="28"/>
        </w:rPr>
        <w:t xml:space="preserve"> России от 30.09.2020 №533).</w:t>
      </w:r>
      <w:proofErr w:type="gramEnd"/>
    </w:p>
    <w:p w:rsidR="00105ED4" w:rsidRPr="00C27334" w:rsidRDefault="00105ED4" w:rsidP="00241973">
      <w:pPr>
        <w:pStyle w:val="16"/>
        <w:spacing w:line="360" w:lineRule="auto"/>
        <w:ind w:right="-284" w:firstLine="426"/>
        <w:jc w:val="both"/>
        <w:rPr>
          <w:color w:val="auto"/>
          <w:sz w:val="28"/>
          <w:szCs w:val="28"/>
        </w:rPr>
      </w:pPr>
    </w:p>
    <w:p w:rsidR="00977710" w:rsidRPr="00C27334" w:rsidRDefault="00977710" w:rsidP="00142CD7">
      <w:pPr>
        <w:pStyle w:val="16"/>
        <w:tabs>
          <w:tab w:val="left" w:pos="10206"/>
        </w:tabs>
        <w:spacing w:line="360" w:lineRule="auto"/>
        <w:ind w:right="-284" w:firstLine="426"/>
        <w:jc w:val="center"/>
        <w:outlineLvl w:val="0"/>
        <w:rPr>
          <w:b/>
          <w:color w:val="auto"/>
          <w:sz w:val="28"/>
          <w:szCs w:val="28"/>
        </w:rPr>
      </w:pPr>
      <w:bookmarkStart w:id="15" w:name="_Toc69834095"/>
      <w:r w:rsidRPr="00C27334">
        <w:rPr>
          <w:b/>
          <w:color w:val="auto"/>
          <w:sz w:val="28"/>
          <w:szCs w:val="28"/>
        </w:rPr>
        <w:t>ФАКТОРЫ РИСКА</w:t>
      </w:r>
      <w:bookmarkEnd w:id="15"/>
    </w:p>
    <w:p w:rsidR="00977710" w:rsidRPr="00C27334" w:rsidRDefault="00977710" w:rsidP="00241973">
      <w:pPr>
        <w:pStyle w:val="af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В программе  присутствуют следующие факторы риска для участнико</w:t>
      </w:r>
      <w:r w:rsidR="00916BD4" w:rsidRPr="00C27334">
        <w:rPr>
          <w:color w:val="auto"/>
          <w:sz w:val="28"/>
          <w:szCs w:val="28"/>
        </w:rPr>
        <w:t xml:space="preserve">в: </w:t>
      </w:r>
    </w:p>
    <w:tbl>
      <w:tblPr>
        <w:tblW w:w="9737" w:type="dxa"/>
        <w:jc w:val="center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117"/>
        <w:gridCol w:w="5620"/>
      </w:tblGrid>
      <w:tr w:rsidR="00977710" w:rsidRPr="00C27334" w:rsidTr="00012743">
        <w:trPr>
          <w:cantSplit/>
          <w:trHeight w:val="390"/>
          <w:jc w:val="center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7710" w:rsidRPr="00C27334" w:rsidRDefault="00977710" w:rsidP="00241973">
            <w:pPr>
              <w:pStyle w:val="16"/>
              <w:tabs>
                <w:tab w:val="left" w:pos="191"/>
              </w:tabs>
              <w:spacing w:line="360" w:lineRule="auto"/>
              <w:ind w:left="191" w:right="240" w:firstLine="191"/>
              <w:jc w:val="center"/>
              <w:rPr>
                <w:color w:val="auto"/>
                <w:sz w:val="28"/>
                <w:szCs w:val="28"/>
                <w:lang w:val="en-US"/>
              </w:rPr>
            </w:pPr>
            <w:proofErr w:type="spellStart"/>
            <w:r w:rsidRPr="00C27334">
              <w:rPr>
                <w:color w:val="auto"/>
                <w:sz w:val="28"/>
                <w:szCs w:val="28"/>
              </w:rPr>
              <w:t>Фак</w:t>
            </w:r>
            <w:r w:rsidRPr="00C27334">
              <w:rPr>
                <w:color w:val="auto"/>
                <w:sz w:val="28"/>
                <w:szCs w:val="28"/>
                <w:lang w:val="en-US"/>
              </w:rPr>
              <w:t>торы</w:t>
            </w:r>
            <w:proofErr w:type="spellEnd"/>
            <w:r w:rsidRPr="00C27334">
              <w:rPr>
                <w:color w:val="auto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27334">
              <w:rPr>
                <w:color w:val="auto"/>
                <w:sz w:val="28"/>
                <w:szCs w:val="28"/>
                <w:lang w:val="en-US"/>
              </w:rPr>
              <w:t>риска</w:t>
            </w:r>
            <w:proofErr w:type="spellEnd"/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7710" w:rsidRPr="00C27334" w:rsidRDefault="00977710" w:rsidP="00241973">
            <w:pPr>
              <w:pStyle w:val="16"/>
              <w:tabs>
                <w:tab w:val="left" w:pos="191"/>
              </w:tabs>
              <w:spacing w:line="360" w:lineRule="auto"/>
              <w:ind w:left="191" w:right="240" w:firstLine="191"/>
              <w:jc w:val="center"/>
              <w:rPr>
                <w:color w:val="auto"/>
                <w:sz w:val="28"/>
                <w:szCs w:val="28"/>
                <w:lang w:val="en-US"/>
              </w:rPr>
            </w:pPr>
            <w:proofErr w:type="spellStart"/>
            <w:r w:rsidRPr="00C27334">
              <w:rPr>
                <w:color w:val="auto"/>
                <w:sz w:val="28"/>
                <w:szCs w:val="28"/>
                <w:lang w:val="en-US"/>
              </w:rPr>
              <w:t>Меры</w:t>
            </w:r>
            <w:proofErr w:type="spellEnd"/>
            <w:r w:rsidRPr="00C27334">
              <w:rPr>
                <w:color w:val="auto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27334">
              <w:rPr>
                <w:color w:val="auto"/>
                <w:sz w:val="28"/>
                <w:szCs w:val="28"/>
                <w:lang w:val="en-US"/>
              </w:rPr>
              <w:t>профилактики</w:t>
            </w:r>
            <w:proofErr w:type="spellEnd"/>
          </w:p>
        </w:tc>
      </w:tr>
      <w:tr w:rsidR="00977710" w:rsidRPr="004043B8" w:rsidTr="00012743">
        <w:trPr>
          <w:cantSplit/>
          <w:trHeight w:val="1900"/>
          <w:jc w:val="center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7710" w:rsidRPr="00C27334" w:rsidRDefault="00977710" w:rsidP="00241973">
            <w:pPr>
              <w:pStyle w:val="16"/>
              <w:tabs>
                <w:tab w:val="left" w:pos="191"/>
              </w:tabs>
              <w:spacing w:line="360" w:lineRule="auto"/>
              <w:ind w:left="191" w:right="240" w:firstLine="191"/>
              <w:jc w:val="center"/>
              <w:rPr>
                <w:color w:val="auto"/>
                <w:sz w:val="28"/>
                <w:szCs w:val="28"/>
                <w:lang w:val="en-US"/>
              </w:rPr>
            </w:pPr>
            <w:proofErr w:type="spellStart"/>
            <w:r w:rsidRPr="00C27334">
              <w:rPr>
                <w:color w:val="auto"/>
                <w:sz w:val="28"/>
                <w:szCs w:val="28"/>
                <w:lang w:val="en-US"/>
              </w:rPr>
              <w:t>Неблагоприятные</w:t>
            </w:r>
            <w:proofErr w:type="spellEnd"/>
            <w:r w:rsidRPr="00C27334">
              <w:rPr>
                <w:color w:val="auto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27334">
              <w:rPr>
                <w:color w:val="auto"/>
                <w:sz w:val="28"/>
                <w:szCs w:val="28"/>
                <w:lang w:val="en-US"/>
              </w:rPr>
              <w:t>погодные</w:t>
            </w:r>
            <w:proofErr w:type="spellEnd"/>
            <w:r w:rsidRPr="00C27334">
              <w:rPr>
                <w:color w:val="auto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27334">
              <w:rPr>
                <w:color w:val="auto"/>
                <w:sz w:val="28"/>
                <w:szCs w:val="28"/>
                <w:lang w:val="en-US"/>
              </w:rPr>
              <w:t>условия</w:t>
            </w:r>
            <w:proofErr w:type="spellEnd"/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7710" w:rsidRPr="00C27334" w:rsidRDefault="00977710" w:rsidP="00241973">
            <w:pPr>
              <w:pStyle w:val="16"/>
              <w:tabs>
                <w:tab w:val="left" w:pos="191"/>
              </w:tabs>
              <w:spacing w:line="360" w:lineRule="auto"/>
              <w:ind w:left="191" w:right="240" w:firstLine="191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Организация мероприятий согласно т</w:t>
            </w:r>
            <w:r w:rsidRPr="00C27334">
              <w:rPr>
                <w:color w:val="auto"/>
                <w:sz w:val="28"/>
                <w:szCs w:val="28"/>
              </w:rPr>
              <w:t>е</w:t>
            </w:r>
            <w:r w:rsidRPr="00C27334">
              <w:rPr>
                <w:color w:val="auto"/>
                <w:sz w:val="28"/>
                <w:szCs w:val="28"/>
              </w:rPr>
              <w:t>матике смен в 2-х вариантах (на основе учёта погоды на свежем воздухе – в хор</w:t>
            </w:r>
            <w:r w:rsidRPr="00C27334">
              <w:rPr>
                <w:color w:val="auto"/>
                <w:sz w:val="28"/>
                <w:szCs w:val="28"/>
              </w:rPr>
              <w:t>о</w:t>
            </w:r>
            <w:r w:rsidRPr="00C27334">
              <w:rPr>
                <w:color w:val="auto"/>
                <w:sz w:val="28"/>
                <w:szCs w:val="28"/>
              </w:rPr>
              <w:t>шую погоду, в помещениях лагеря во вр</w:t>
            </w:r>
            <w:r w:rsidRPr="00C27334">
              <w:rPr>
                <w:color w:val="auto"/>
                <w:sz w:val="28"/>
                <w:szCs w:val="28"/>
              </w:rPr>
              <w:t>е</w:t>
            </w:r>
            <w:r w:rsidRPr="00C27334">
              <w:rPr>
                <w:color w:val="auto"/>
                <w:sz w:val="28"/>
                <w:szCs w:val="28"/>
              </w:rPr>
              <w:t>мя плохих погодных условий)</w:t>
            </w:r>
          </w:p>
        </w:tc>
      </w:tr>
      <w:tr w:rsidR="00977710" w:rsidRPr="004043B8" w:rsidTr="00012743">
        <w:trPr>
          <w:cantSplit/>
          <w:trHeight w:val="1045"/>
          <w:jc w:val="center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7710" w:rsidRPr="00C27334" w:rsidRDefault="00052A66" w:rsidP="00241973">
            <w:pPr>
              <w:pStyle w:val="16"/>
              <w:tabs>
                <w:tab w:val="left" w:pos="191"/>
              </w:tabs>
              <w:spacing w:line="360" w:lineRule="auto"/>
              <w:ind w:left="191" w:right="240" w:firstLine="191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Отсутствие положительной динамики в оздоровлении д</w:t>
            </w:r>
            <w:r w:rsidRPr="00C27334">
              <w:rPr>
                <w:color w:val="auto"/>
                <w:sz w:val="28"/>
                <w:szCs w:val="28"/>
              </w:rPr>
              <w:t>е</w:t>
            </w:r>
            <w:r w:rsidRPr="00C27334">
              <w:rPr>
                <w:color w:val="auto"/>
                <w:sz w:val="28"/>
                <w:szCs w:val="28"/>
              </w:rPr>
              <w:t>тей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6BD4" w:rsidRPr="00C27334" w:rsidRDefault="00052A66" w:rsidP="00241973">
            <w:pPr>
              <w:pStyle w:val="16"/>
              <w:tabs>
                <w:tab w:val="left" w:pos="191"/>
              </w:tabs>
              <w:spacing w:line="360" w:lineRule="auto"/>
              <w:ind w:left="191" w:right="240" w:firstLine="191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Корректировка спортивных меропри</w:t>
            </w:r>
            <w:r w:rsidRPr="00C27334">
              <w:rPr>
                <w:color w:val="auto"/>
                <w:sz w:val="28"/>
                <w:szCs w:val="28"/>
              </w:rPr>
              <w:t>я</w:t>
            </w:r>
            <w:r w:rsidRPr="00C27334">
              <w:rPr>
                <w:color w:val="auto"/>
                <w:sz w:val="28"/>
                <w:szCs w:val="28"/>
              </w:rPr>
              <w:t>тий, бесед, проведение индивидуальных занятий с детьми</w:t>
            </w:r>
          </w:p>
        </w:tc>
      </w:tr>
      <w:tr w:rsidR="00977710" w:rsidRPr="00C27334" w:rsidTr="00012743">
        <w:trPr>
          <w:cantSplit/>
          <w:trHeight w:val="1580"/>
          <w:jc w:val="center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7710" w:rsidRPr="00C27334" w:rsidRDefault="00977710" w:rsidP="00241973">
            <w:pPr>
              <w:pStyle w:val="16"/>
              <w:tabs>
                <w:tab w:val="left" w:pos="191"/>
              </w:tabs>
              <w:spacing w:line="360" w:lineRule="auto"/>
              <w:ind w:left="191" w:right="240" w:firstLine="191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Низкая активность детей в реализации программы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7710" w:rsidRPr="00C27334" w:rsidRDefault="00977710" w:rsidP="00241973">
            <w:pPr>
              <w:pStyle w:val="16"/>
              <w:tabs>
                <w:tab w:val="left" w:pos="191"/>
              </w:tabs>
              <w:spacing w:line="360" w:lineRule="auto"/>
              <w:ind w:left="191" w:right="240" w:firstLine="191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C27334">
              <w:rPr>
                <w:color w:val="auto"/>
                <w:sz w:val="28"/>
                <w:szCs w:val="28"/>
              </w:rPr>
              <w:t>Выявление индивидуальных способн</w:t>
            </w:r>
            <w:r w:rsidRPr="00C27334">
              <w:rPr>
                <w:color w:val="auto"/>
                <w:sz w:val="28"/>
                <w:szCs w:val="28"/>
              </w:rPr>
              <w:t>о</w:t>
            </w:r>
            <w:r w:rsidRPr="00C27334">
              <w:rPr>
                <w:color w:val="auto"/>
                <w:sz w:val="28"/>
                <w:szCs w:val="28"/>
              </w:rPr>
              <w:t xml:space="preserve">стей и интересов детей для приобщения  и занятости другой деятельностью </w:t>
            </w:r>
            <w:r w:rsidR="00D24968" w:rsidRPr="00C27334">
              <w:rPr>
                <w:color w:val="auto"/>
                <w:sz w:val="28"/>
                <w:szCs w:val="28"/>
                <w:lang w:val="en-US"/>
              </w:rPr>
              <w:t>(</w:t>
            </w:r>
            <w:proofErr w:type="spellStart"/>
            <w:r w:rsidR="00D24968" w:rsidRPr="00C27334">
              <w:rPr>
                <w:color w:val="auto"/>
                <w:sz w:val="28"/>
                <w:szCs w:val="28"/>
                <w:lang w:val="en-US"/>
              </w:rPr>
              <w:t>социально-значимой</w:t>
            </w:r>
            <w:proofErr w:type="spellEnd"/>
            <w:r w:rsidR="00D24968" w:rsidRPr="00C27334">
              <w:rPr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C27334">
              <w:rPr>
                <w:color w:val="auto"/>
                <w:sz w:val="28"/>
                <w:szCs w:val="28"/>
                <w:lang w:val="en-US"/>
              </w:rPr>
              <w:t>спортивной</w:t>
            </w:r>
            <w:proofErr w:type="spellEnd"/>
            <w:r w:rsidRPr="00C27334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27334">
              <w:rPr>
                <w:color w:val="auto"/>
                <w:sz w:val="28"/>
                <w:szCs w:val="28"/>
                <w:lang w:val="en-US"/>
              </w:rPr>
              <w:t>творческой</w:t>
            </w:r>
            <w:proofErr w:type="spellEnd"/>
            <w:r w:rsidRPr="00C27334">
              <w:rPr>
                <w:color w:val="auto"/>
                <w:sz w:val="28"/>
                <w:szCs w:val="28"/>
                <w:lang w:val="en-US"/>
              </w:rPr>
              <w:t xml:space="preserve"> и </w:t>
            </w:r>
            <w:proofErr w:type="spellStart"/>
            <w:r w:rsidRPr="00C27334">
              <w:rPr>
                <w:color w:val="auto"/>
                <w:sz w:val="28"/>
                <w:szCs w:val="28"/>
                <w:lang w:val="en-US"/>
              </w:rPr>
              <w:t>т.д</w:t>
            </w:r>
            <w:proofErr w:type="spellEnd"/>
            <w:r w:rsidRPr="00C27334">
              <w:rPr>
                <w:color w:val="auto"/>
                <w:sz w:val="28"/>
                <w:szCs w:val="28"/>
                <w:lang w:val="en-US"/>
              </w:rPr>
              <w:t>.)</w:t>
            </w:r>
          </w:p>
        </w:tc>
      </w:tr>
      <w:tr w:rsidR="00B72F76" w:rsidRPr="004043B8" w:rsidTr="00012743">
        <w:trPr>
          <w:cantSplit/>
          <w:trHeight w:val="1580"/>
          <w:jc w:val="center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2F76" w:rsidRPr="00C27334" w:rsidRDefault="00B72F76" w:rsidP="00241973">
            <w:pPr>
              <w:pStyle w:val="16"/>
              <w:tabs>
                <w:tab w:val="left" w:pos="191"/>
              </w:tabs>
              <w:spacing w:line="360" w:lineRule="auto"/>
              <w:ind w:left="191" w:right="240" w:firstLine="191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Проблемы межличностных отношений, конфликты среди участников смены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F76" w:rsidRPr="00C27334" w:rsidRDefault="00B72F76" w:rsidP="00241973">
            <w:pPr>
              <w:pStyle w:val="16"/>
              <w:tabs>
                <w:tab w:val="left" w:pos="191"/>
              </w:tabs>
              <w:spacing w:line="360" w:lineRule="auto"/>
              <w:ind w:left="191" w:right="240" w:firstLine="191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Индивидуальная и групповая работа психолога, воспитателей; использование форм работы, способствующих</w:t>
            </w:r>
            <w:r w:rsidR="005E16A4" w:rsidRPr="00C27334">
              <w:rPr>
                <w:color w:val="auto"/>
                <w:sz w:val="28"/>
                <w:szCs w:val="28"/>
              </w:rPr>
              <w:t xml:space="preserve"> сплочению коллектива</w:t>
            </w:r>
          </w:p>
        </w:tc>
      </w:tr>
      <w:tr w:rsidR="00F459F0" w:rsidRPr="004043B8" w:rsidTr="00012743">
        <w:trPr>
          <w:cantSplit/>
          <w:trHeight w:val="1580"/>
          <w:jc w:val="center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59F0" w:rsidRPr="00C27334" w:rsidRDefault="00B967D8" w:rsidP="00241973">
            <w:pPr>
              <w:pStyle w:val="16"/>
              <w:tabs>
                <w:tab w:val="left" w:pos="191"/>
              </w:tabs>
              <w:spacing w:line="360" w:lineRule="auto"/>
              <w:ind w:left="191" w:right="240" w:firstLine="191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Несоответствие сюжетной </w:t>
            </w:r>
            <w:r w:rsidR="00F459F0" w:rsidRPr="00C27334">
              <w:rPr>
                <w:color w:val="auto"/>
                <w:sz w:val="28"/>
                <w:szCs w:val="28"/>
              </w:rPr>
              <w:t>линии смены интересам уч</w:t>
            </w:r>
            <w:r w:rsidR="00F459F0" w:rsidRPr="00C27334">
              <w:rPr>
                <w:color w:val="auto"/>
                <w:sz w:val="28"/>
                <w:szCs w:val="28"/>
              </w:rPr>
              <w:t>а</w:t>
            </w:r>
            <w:r w:rsidR="00F459F0" w:rsidRPr="00C27334">
              <w:rPr>
                <w:color w:val="auto"/>
                <w:sz w:val="28"/>
                <w:szCs w:val="28"/>
              </w:rPr>
              <w:t>стников смены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59F0" w:rsidRPr="00C27334" w:rsidRDefault="00A44503" w:rsidP="00241973">
            <w:pPr>
              <w:pStyle w:val="16"/>
              <w:tabs>
                <w:tab w:val="left" w:pos="191"/>
              </w:tabs>
              <w:spacing w:line="360" w:lineRule="auto"/>
              <w:ind w:left="191" w:right="240" w:firstLine="191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Корректировка программы в процессе реализации соответственно интересам д</w:t>
            </w:r>
            <w:r w:rsidRPr="00C27334">
              <w:rPr>
                <w:color w:val="auto"/>
                <w:sz w:val="28"/>
                <w:szCs w:val="28"/>
              </w:rPr>
              <w:t>е</w:t>
            </w:r>
            <w:r w:rsidRPr="00C27334">
              <w:rPr>
                <w:color w:val="auto"/>
                <w:sz w:val="28"/>
                <w:szCs w:val="28"/>
              </w:rPr>
              <w:t>тей; использование мотивирующих мет</w:t>
            </w:r>
            <w:r w:rsidRPr="00C27334">
              <w:rPr>
                <w:color w:val="auto"/>
                <w:sz w:val="28"/>
                <w:szCs w:val="28"/>
              </w:rPr>
              <w:t>о</w:t>
            </w:r>
            <w:r w:rsidRPr="00C27334">
              <w:rPr>
                <w:color w:val="auto"/>
                <w:sz w:val="28"/>
                <w:szCs w:val="28"/>
              </w:rPr>
              <w:t>дов вовлечения участников смены в сюжет</w:t>
            </w:r>
          </w:p>
        </w:tc>
      </w:tr>
      <w:tr w:rsidR="0069456C" w:rsidRPr="004043B8" w:rsidTr="00012743">
        <w:trPr>
          <w:cantSplit/>
          <w:trHeight w:val="1580"/>
          <w:jc w:val="center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456C" w:rsidRPr="00AF1B83" w:rsidRDefault="00522445" w:rsidP="00257A82">
            <w:pPr>
              <w:spacing w:line="360" w:lineRule="auto"/>
              <w:rPr>
                <w:szCs w:val="28"/>
                <w:lang w:val="ru-RU"/>
              </w:rPr>
            </w:pPr>
            <w:r w:rsidRPr="00AF1B83">
              <w:rPr>
                <w:szCs w:val="28"/>
                <w:shd w:val="clear" w:color="auto" w:fill="FFFFFF"/>
                <w:lang w:val="ru-RU"/>
              </w:rPr>
              <w:lastRenderedPageBreak/>
              <w:t>Введение</w:t>
            </w:r>
            <w:r w:rsidR="0069456C" w:rsidRPr="00AF1B83">
              <w:rPr>
                <w:szCs w:val="28"/>
                <w:shd w:val="clear" w:color="auto" w:fill="FFFFFF"/>
                <w:lang w:val="ru-RU"/>
              </w:rPr>
              <w:t xml:space="preserve"> ограничительных мер</w:t>
            </w:r>
            <w:r w:rsidR="0069456C" w:rsidRPr="00AF1B83">
              <w:rPr>
                <w:szCs w:val="28"/>
                <w:shd w:val="clear" w:color="auto" w:fill="FFFFFF"/>
                <w:lang w:val="ru-RU"/>
              </w:rPr>
              <w:t>о</w:t>
            </w:r>
            <w:r w:rsidR="0069456C" w:rsidRPr="00AF1B83">
              <w:rPr>
                <w:szCs w:val="28"/>
                <w:shd w:val="clear" w:color="auto" w:fill="FFFFFF"/>
                <w:lang w:val="ru-RU"/>
              </w:rPr>
              <w:t>приятий, вызванных распростр</w:t>
            </w:r>
            <w:r w:rsidR="0069456C" w:rsidRPr="00AF1B83">
              <w:rPr>
                <w:szCs w:val="28"/>
                <w:shd w:val="clear" w:color="auto" w:fill="FFFFFF"/>
                <w:lang w:val="ru-RU"/>
              </w:rPr>
              <w:t>а</w:t>
            </w:r>
            <w:r w:rsidR="0069456C" w:rsidRPr="00AF1B83">
              <w:rPr>
                <w:szCs w:val="28"/>
                <w:shd w:val="clear" w:color="auto" w:fill="FFFFFF"/>
                <w:lang w:val="ru-RU"/>
              </w:rPr>
              <w:t xml:space="preserve">нением новой </w:t>
            </w:r>
            <w:proofErr w:type="spellStart"/>
            <w:r w:rsidR="0069456C" w:rsidRPr="00AF1B83">
              <w:rPr>
                <w:szCs w:val="28"/>
                <w:shd w:val="clear" w:color="auto" w:fill="FFFFFF"/>
                <w:lang w:val="ru-RU"/>
              </w:rPr>
              <w:t>коронавирусной</w:t>
            </w:r>
            <w:proofErr w:type="spellEnd"/>
            <w:r w:rsidR="0069456C" w:rsidRPr="00AF1B83">
              <w:rPr>
                <w:szCs w:val="28"/>
                <w:shd w:val="clear" w:color="auto" w:fill="FFFFFF"/>
                <w:lang w:val="ru-RU"/>
              </w:rPr>
              <w:t xml:space="preserve"> инфекции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56C" w:rsidRPr="00AF1B83" w:rsidRDefault="00522445" w:rsidP="00257A82">
            <w:pPr>
              <w:spacing w:line="360" w:lineRule="auto"/>
              <w:rPr>
                <w:lang w:val="ru-RU"/>
              </w:rPr>
            </w:pPr>
            <w:bookmarkStart w:id="16" w:name="_Toc69823328"/>
            <w:r w:rsidRPr="00AF1B83">
              <w:rPr>
                <w:lang w:val="ru-RU"/>
              </w:rPr>
              <w:t>Выполнение рекомендаций по организации работы организаций отдыха детей и их озд</w:t>
            </w:r>
            <w:r w:rsidRPr="00AF1B83">
              <w:rPr>
                <w:lang w:val="ru-RU"/>
              </w:rPr>
              <w:t>о</w:t>
            </w:r>
            <w:r w:rsidRPr="00AF1B83">
              <w:rPr>
                <w:lang w:val="ru-RU"/>
              </w:rPr>
              <w:t>ровления в условиях сохранения рисков ра</w:t>
            </w:r>
            <w:r w:rsidRPr="00AF1B83">
              <w:rPr>
                <w:lang w:val="ru-RU"/>
              </w:rPr>
              <w:t>с</w:t>
            </w:r>
            <w:r w:rsidRPr="00AF1B83">
              <w:rPr>
                <w:lang w:val="ru-RU"/>
              </w:rPr>
              <w:t xml:space="preserve">пространения </w:t>
            </w:r>
            <w:r w:rsidRPr="00257A82">
              <w:t>COVID</w:t>
            </w:r>
            <w:r w:rsidRPr="00AF1B83">
              <w:rPr>
                <w:lang w:val="ru-RU"/>
              </w:rPr>
              <w:t>-19</w:t>
            </w:r>
            <w:bookmarkEnd w:id="16"/>
          </w:p>
        </w:tc>
      </w:tr>
    </w:tbl>
    <w:p w:rsidR="00F6740C" w:rsidRPr="00C27334" w:rsidRDefault="00F6740C" w:rsidP="00241973">
      <w:pPr>
        <w:spacing w:line="360" w:lineRule="auto"/>
        <w:ind w:right="-284" w:firstLine="426"/>
        <w:rPr>
          <w:szCs w:val="28"/>
          <w:lang w:val="ru-RU" w:eastAsia="ru-RU"/>
        </w:rPr>
      </w:pPr>
      <w:r w:rsidRPr="00C27334">
        <w:rPr>
          <w:szCs w:val="28"/>
          <w:lang w:val="ru-RU" w:eastAsia="ru-RU"/>
        </w:rPr>
        <w:t xml:space="preserve">       Все мероприятия по подготовке к открытию и нормальному функци</w:t>
      </w:r>
      <w:r w:rsidRPr="00C27334">
        <w:rPr>
          <w:szCs w:val="28"/>
          <w:lang w:val="ru-RU" w:eastAsia="ru-RU"/>
        </w:rPr>
        <w:t>о</w:t>
      </w:r>
      <w:r w:rsidRPr="00C27334">
        <w:rPr>
          <w:szCs w:val="28"/>
          <w:lang w:val="ru-RU" w:eastAsia="ru-RU"/>
        </w:rPr>
        <w:t>нированию  лагеря проводятся  в строгом соответствии с утвержденными Гла</w:t>
      </w:r>
      <w:r w:rsidRPr="00C27334">
        <w:rPr>
          <w:szCs w:val="28"/>
          <w:lang w:val="ru-RU" w:eastAsia="ru-RU"/>
        </w:rPr>
        <w:t>в</w:t>
      </w:r>
      <w:r w:rsidRPr="00C27334">
        <w:rPr>
          <w:szCs w:val="28"/>
          <w:lang w:val="ru-RU" w:eastAsia="ru-RU"/>
        </w:rPr>
        <w:t>ным государственным санитарным врачом России методическими рекоменд</w:t>
      </w:r>
      <w:r w:rsidRPr="00C27334">
        <w:rPr>
          <w:szCs w:val="28"/>
          <w:lang w:val="ru-RU" w:eastAsia="ru-RU"/>
        </w:rPr>
        <w:t>а</w:t>
      </w:r>
      <w:r w:rsidRPr="00C27334">
        <w:rPr>
          <w:szCs w:val="28"/>
          <w:lang w:val="ru-RU" w:eastAsia="ru-RU"/>
        </w:rPr>
        <w:t>циями.</w:t>
      </w:r>
    </w:p>
    <w:p w:rsidR="00F6740C" w:rsidRPr="00C27334" w:rsidRDefault="00F6740C" w:rsidP="00241973">
      <w:pPr>
        <w:spacing w:line="360" w:lineRule="auto"/>
        <w:ind w:right="-284" w:firstLine="426"/>
        <w:rPr>
          <w:szCs w:val="28"/>
          <w:lang w:val="ru-RU" w:eastAsia="ru-RU"/>
        </w:rPr>
      </w:pPr>
      <w:r w:rsidRPr="00C27334">
        <w:rPr>
          <w:szCs w:val="28"/>
          <w:lang w:val="ru-RU" w:eastAsia="ru-RU"/>
        </w:rPr>
        <w:t xml:space="preserve">     Ключевые  установки:</w:t>
      </w:r>
    </w:p>
    <w:p w:rsidR="00F6740C" w:rsidRPr="00C27334" w:rsidRDefault="002444D6" w:rsidP="00241973">
      <w:pPr>
        <w:spacing w:line="360" w:lineRule="auto"/>
        <w:ind w:right="-284" w:firstLine="426"/>
        <w:rPr>
          <w:szCs w:val="28"/>
          <w:lang w:val="ru-RU" w:eastAsia="ru-RU"/>
        </w:rPr>
      </w:pPr>
      <w:r w:rsidRPr="00C27334">
        <w:rPr>
          <w:szCs w:val="28"/>
          <w:lang w:val="ru-RU" w:eastAsia="ru-RU"/>
        </w:rPr>
        <w:t>наполняемость лагеря</w:t>
      </w:r>
      <w:r w:rsidR="00F6740C" w:rsidRPr="00C27334">
        <w:rPr>
          <w:szCs w:val="28"/>
          <w:lang w:val="ru-RU" w:eastAsia="ru-RU"/>
        </w:rPr>
        <w:t xml:space="preserve"> не более 50% от проектной мощности;</w:t>
      </w:r>
    </w:p>
    <w:p w:rsidR="00F6740C" w:rsidRPr="00C27334" w:rsidRDefault="00F6740C" w:rsidP="00241973">
      <w:pPr>
        <w:spacing w:line="360" w:lineRule="auto"/>
        <w:ind w:right="-284" w:firstLine="426"/>
        <w:rPr>
          <w:szCs w:val="28"/>
          <w:lang w:val="ru-RU" w:eastAsia="ru-RU"/>
        </w:rPr>
      </w:pPr>
      <w:r w:rsidRPr="00C27334">
        <w:rPr>
          <w:szCs w:val="28"/>
          <w:lang w:val="ru-RU" w:eastAsia="ru-RU"/>
        </w:rPr>
        <w:t>работа лагеря в режиме обсервации в течение всей смены, т.е. вход и выход из лагеря запрещен для всех;</w:t>
      </w:r>
    </w:p>
    <w:p w:rsidR="00F6740C" w:rsidRPr="00C27334" w:rsidRDefault="00F6740C" w:rsidP="00241973">
      <w:pPr>
        <w:spacing w:line="360" w:lineRule="auto"/>
        <w:ind w:right="-284" w:firstLine="426"/>
        <w:rPr>
          <w:szCs w:val="28"/>
          <w:lang w:val="ru-RU" w:eastAsia="ru-RU"/>
        </w:rPr>
      </w:pPr>
      <w:r w:rsidRPr="00C27334">
        <w:rPr>
          <w:szCs w:val="28"/>
          <w:lang w:val="ru-RU" w:eastAsia="ru-RU"/>
        </w:rPr>
        <w:t>усиление</w:t>
      </w:r>
      <w:r w:rsidR="002444D6" w:rsidRPr="00C27334">
        <w:rPr>
          <w:szCs w:val="28"/>
          <w:lang w:val="ru-RU" w:eastAsia="ru-RU"/>
        </w:rPr>
        <w:t xml:space="preserve"> дезинфекции всех помещений </w:t>
      </w:r>
      <w:proofErr w:type="spellStart"/>
      <w:r w:rsidR="002444D6" w:rsidRPr="00C27334">
        <w:rPr>
          <w:szCs w:val="28"/>
          <w:lang w:val="ru-RU" w:eastAsia="ru-RU"/>
        </w:rPr>
        <w:t>реци</w:t>
      </w:r>
      <w:r w:rsidRPr="00C27334">
        <w:rPr>
          <w:szCs w:val="28"/>
          <w:lang w:val="ru-RU" w:eastAsia="ru-RU"/>
        </w:rPr>
        <w:t>ркуляторами</w:t>
      </w:r>
      <w:proofErr w:type="spellEnd"/>
      <w:r w:rsidR="00A84CC2" w:rsidRPr="00C27334">
        <w:rPr>
          <w:szCs w:val="28"/>
          <w:lang w:val="ru-RU" w:eastAsia="ru-RU"/>
        </w:rPr>
        <w:t xml:space="preserve"> воздуха</w:t>
      </w:r>
      <w:r w:rsidRPr="00C27334">
        <w:rPr>
          <w:szCs w:val="28"/>
          <w:lang w:val="ru-RU" w:eastAsia="ru-RU"/>
        </w:rPr>
        <w:t>;</w:t>
      </w:r>
    </w:p>
    <w:p w:rsidR="00F6740C" w:rsidRPr="00C27334" w:rsidRDefault="00F6740C" w:rsidP="00241973">
      <w:pPr>
        <w:spacing w:line="360" w:lineRule="auto"/>
        <w:ind w:right="-284" w:firstLine="426"/>
        <w:rPr>
          <w:szCs w:val="28"/>
          <w:lang w:val="ru-RU" w:eastAsia="ru-RU"/>
        </w:rPr>
      </w:pPr>
      <w:r w:rsidRPr="00C27334">
        <w:rPr>
          <w:szCs w:val="28"/>
          <w:lang w:val="ru-RU" w:eastAsia="ru-RU"/>
        </w:rPr>
        <w:t>одномоментный заезд работников и детей в лагерь;</w:t>
      </w:r>
    </w:p>
    <w:p w:rsidR="002444D6" w:rsidRPr="00C27334" w:rsidRDefault="00F6740C" w:rsidP="00241973">
      <w:pPr>
        <w:spacing w:line="360" w:lineRule="auto"/>
        <w:ind w:right="-284" w:firstLine="426"/>
        <w:rPr>
          <w:szCs w:val="28"/>
          <w:lang w:val="ru-RU" w:eastAsia="ru-RU"/>
        </w:rPr>
      </w:pPr>
      <w:r w:rsidRPr="00C27334">
        <w:rPr>
          <w:szCs w:val="28"/>
          <w:lang w:val="ru-RU" w:eastAsia="ru-RU"/>
        </w:rPr>
        <w:t>соблюдение масочного режима для персонала</w:t>
      </w:r>
      <w:r w:rsidR="002444D6" w:rsidRPr="00C27334">
        <w:rPr>
          <w:szCs w:val="28"/>
          <w:lang w:val="ru-RU" w:eastAsia="ru-RU"/>
        </w:rPr>
        <w:t>;</w:t>
      </w:r>
    </w:p>
    <w:p w:rsidR="00F6740C" w:rsidRPr="00C27334" w:rsidRDefault="00F6740C" w:rsidP="00241973">
      <w:pPr>
        <w:spacing w:line="360" w:lineRule="auto"/>
        <w:ind w:right="-284" w:firstLine="426"/>
        <w:rPr>
          <w:szCs w:val="28"/>
          <w:lang w:val="ru-RU" w:eastAsia="ru-RU"/>
        </w:rPr>
      </w:pPr>
      <w:r w:rsidRPr="00C27334">
        <w:rPr>
          <w:szCs w:val="28"/>
          <w:lang w:val="ru-RU" w:eastAsia="ru-RU"/>
        </w:rPr>
        <w:t xml:space="preserve"> допуск персонала</w:t>
      </w:r>
      <w:r w:rsidR="002444D6" w:rsidRPr="00C27334">
        <w:rPr>
          <w:szCs w:val="28"/>
          <w:lang w:val="ru-RU" w:eastAsia="ru-RU"/>
        </w:rPr>
        <w:t xml:space="preserve"> к работе</w:t>
      </w:r>
      <w:r w:rsidRPr="00C27334">
        <w:rPr>
          <w:szCs w:val="28"/>
          <w:lang w:val="ru-RU" w:eastAsia="ru-RU"/>
        </w:rPr>
        <w:t xml:space="preserve"> по результатам анализа </w:t>
      </w:r>
      <w:r w:rsidR="002444D6" w:rsidRPr="00C27334">
        <w:rPr>
          <w:szCs w:val="28"/>
          <w:lang w:val="ru-RU" w:eastAsia="ru-RU"/>
        </w:rPr>
        <w:t xml:space="preserve">методом ПЦР </w:t>
      </w:r>
      <w:r w:rsidRPr="00C27334">
        <w:rPr>
          <w:szCs w:val="28"/>
          <w:lang w:val="ru-RU" w:eastAsia="ru-RU"/>
        </w:rPr>
        <w:t>на нал</w:t>
      </w:r>
      <w:r w:rsidRPr="00C27334">
        <w:rPr>
          <w:szCs w:val="28"/>
          <w:lang w:val="ru-RU" w:eastAsia="ru-RU"/>
        </w:rPr>
        <w:t>и</w:t>
      </w:r>
      <w:r w:rsidRPr="00C27334">
        <w:rPr>
          <w:szCs w:val="28"/>
          <w:lang w:val="ru-RU" w:eastAsia="ru-RU"/>
        </w:rPr>
        <w:t>чие COVID-19, проведенного не позднее, чем за 72 часа до начала работы в л</w:t>
      </w:r>
      <w:r w:rsidRPr="00C27334">
        <w:rPr>
          <w:szCs w:val="28"/>
          <w:lang w:val="ru-RU" w:eastAsia="ru-RU"/>
        </w:rPr>
        <w:t>а</w:t>
      </w:r>
      <w:r w:rsidRPr="00C27334">
        <w:rPr>
          <w:szCs w:val="28"/>
          <w:lang w:val="ru-RU" w:eastAsia="ru-RU"/>
        </w:rPr>
        <w:t>ге</w:t>
      </w:r>
      <w:r w:rsidR="002444D6" w:rsidRPr="00C27334">
        <w:rPr>
          <w:szCs w:val="28"/>
          <w:lang w:val="ru-RU" w:eastAsia="ru-RU"/>
        </w:rPr>
        <w:t>ре;</w:t>
      </w:r>
    </w:p>
    <w:p w:rsidR="002444D6" w:rsidRPr="00C27334" w:rsidRDefault="002444D6" w:rsidP="00241973">
      <w:pPr>
        <w:spacing w:line="360" w:lineRule="auto"/>
        <w:ind w:right="-284" w:firstLine="426"/>
        <w:rPr>
          <w:szCs w:val="28"/>
          <w:lang w:val="ru-RU" w:eastAsia="ru-RU"/>
        </w:rPr>
      </w:pPr>
      <w:r w:rsidRPr="00C27334">
        <w:rPr>
          <w:szCs w:val="28"/>
          <w:shd w:val="clear" w:color="auto" w:fill="FFFFFF"/>
        </w:rPr>
        <w:t> </w:t>
      </w:r>
      <w:r w:rsidRPr="00C27334">
        <w:rPr>
          <w:szCs w:val="28"/>
          <w:shd w:val="clear" w:color="auto" w:fill="FFFFFF"/>
          <w:lang w:val="ru-RU"/>
        </w:rPr>
        <w:t>с учетом погодных условий организовывается максимальное проведение мероприятий с участием детей на открытом воздухе.</w:t>
      </w:r>
    </w:p>
    <w:p w:rsidR="00F6740C" w:rsidRPr="00C27334" w:rsidRDefault="00F6740C" w:rsidP="00241973">
      <w:pPr>
        <w:pStyle w:val="a5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</w:p>
    <w:p w:rsidR="00A44503" w:rsidRPr="00C27334" w:rsidRDefault="00977710" w:rsidP="00142CD7">
      <w:pPr>
        <w:pStyle w:val="a5"/>
        <w:tabs>
          <w:tab w:val="left" w:pos="10206"/>
        </w:tabs>
        <w:spacing w:line="360" w:lineRule="auto"/>
        <w:ind w:right="-284" w:firstLine="426"/>
        <w:outlineLvl w:val="0"/>
        <w:rPr>
          <w:rFonts w:ascii="Times New Roman" w:hAnsi="Times New Roman"/>
          <w:b/>
          <w:color w:val="auto"/>
          <w:szCs w:val="28"/>
        </w:rPr>
      </w:pPr>
      <w:bookmarkStart w:id="17" w:name="_Toc69834096"/>
      <w:r w:rsidRPr="00C27334">
        <w:rPr>
          <w:rFonts w:ascii="Times New Roman" w:hAnsi="Times New Roman"/>
          <w:b/>
          <w:color w:val="auto"/>
          <w:szCs w:val="28"/>
        </w:rPr>
        <w:t>СОДЕРЖАНИЕ ПРОГРАММЫ СМЕН</w:t>
      </w:r>
      <w:bookmarkEnd w:id="17"/>
    </w:p>
    <w:p w:rsidR="00E23497" w:rsidRPr="00C27334" w:rsidRDefault="0004196D" w:rsidP="003F4794">
      <w:pPr>
        <w:pStyle w:val="16"/>
        <w:tabs>
          <w:tab w:val="left" w:pos="10206"/>
        </w:tabs>
        <w:spacing w:line="360" w:lineRule="auto"/>
        <w:ind w:right="-284" w:firstLine="426"/>
        <w:jc w:val="center"/>
        <w:rPr>
          <w:b/>
          <w:color w:val="auto"/>
          <w:sz w:val="28"/>
          <w:szCs w:val="28"/>
        </w:rPr>
      </w:pPr>
      <w:r w:rsidRPr="00C27334">
        <w:rPr>
          <w:b/>
          <w:color w:val="auto"/>
          <w:sz w:val="28"/>
          <w:szCs w:val="28"/>
        </w:rPr>
        <w:t>МОДЕЛЬ ИГРОВОГО ВЗАИМОДЕЙСТВИЯ</w:t>
      </w:r>
    </w:p>
    <w:p w:rsidR="00E23497" w:rsidRPr="00C27334" w:rsidRDefault="0097771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Все смены будут проходить в форме сюжетно-ролевой игры. Тематика ка</w:t>
      </w:r>
      <w:r w:rsidRPr="00C27334">
        <w:rPr>
          <w:color w:val="auto"/>
          <w:sz w:val="28"/>
          <w:szCs w:val="28"/>
        </w:rPr>
        <w:t>ж</w:t>
      </w:r>
      <w:r w:rsidRPr="00C27334">
        <w:rPr>
          <w:color w:val="auto"/>
          <w:sz w:val="28"/>
          <w:szCs w:val="28"/>
        </w:rPr>
        <w:t>дой смены обыгрывает идею строительства и функционирования страны  тво</w:t>
      </w:r>
      <w:r w:rsidRPr="00C27334">
        <w:rPr>
          <w:color w:val="auto"/>
          <w:sz w:val="28"/>
          <w:szCs w:val="28"/>
        </w:rPr>
        <w:t>р</w:t>
      </w:r>
      <w:r w:rsidRPr="00C27334">
        <w:rPr>
          <w:color w:val="auto"/>
          <w:sz w:val="28"/>
          <w:szCs w:val="28"/>
        </w:rPr>
        <w:t>чества и радости в рамках большой сюжетно-ролевой игры. Жизнь лагерной смены моделирует жизнь страны, в которо</w:t>
      </w:r>
      <w:r w:rsidR="00DD5E02" w:rsidRPr="00C27334">
        <w:rPr>
          <w:color w:val="auto"/>
          <w:sz w:val="28"/>
          <w:szCs w:val="28"/>
        </w:rPr>
        <w:t>й</w:t>
      </w:r>
      <w:r w:rsidRPr="00C27334">
        <w:rPr>
          <w:color w:val="auto"/>
          <w:sz w:val="28"/>
          <w:szCs w:val="28"/>
        </w:rPr>
        <w:t xml:space="preserve"> каждый отряд – город, а каждый ребенок – житель.</w:t>
      </w:r>
    </w:p>
    <w:p w:rsidR="00E23497" w:rsidRPr="00C27334" w:rsidRDefault="0097771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Слово «Страна» означает форму организации, основанную на признании ценностей равенства, свободы, справедливости. Это своеобразное государство, где в своих правах и обязанностях равны как дети, так и взрослые.</w:t>
      </w:r>
    </w:p>
    <w:p w:rsidR="00A44503" w:rsidRPr="00C27334" w:rsidRDefault="0097771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lastRenderedPageBreak/>
        <w:t>Сюжетно-ролевая игра как форма жизнедеятельности даёт большие возмо</w:t>
      </w:r>
      <w:r w:rsidRPr="00C27334">
        <w:rPr>
          <w:color w:val="auto"/>
          <w:sz w:val="28"/>
          <w:szCs w:val="28"/>
        </w:rPr>
        <w:t>ж</w:t>
      </w:r>
      <w:r w:rsidRPr="00C27334">
        <w:rPr>
          <w:color w:val="auto"/>
          <w:sz w:val="28"/>
          <w:szCs w:val="28"/>
        </w:rPr>
        <w:t>ности для формирования позитивной направленности личнос</w:t>
      </w:r>
      <w:r w:rsidR="00DD5E02" w:rsidRPr="00C27334">
        <w:rPr>
          <w:color w:val="auto"/>
          <w:sz w:val="28"/>
          <w:szCs w:val="28"/>
        </w:rPr>
        <w:t>ти ребёнка. В т</w:t>
      </w:r>
      <w:r w:rsidR="00DD5E02" w:rsidRPr="00C27334">
        <w:rPr>
          <w:color w:val="auto"/>
          <w:sz w:val="28"/>
          <w:szCs w:val="28"/>
        </w:rPr>
        <w:t>е</w:t>
      </w:r>
      <w:r w:rsidR="00DD5E02" w:rsidRPr="00C27334">
        <w:rPr>
          <w:color w:val="auto"/>
          <w:sz w:val="28"/>
          <w:szCs w:val="28"/>
        </w:rPr>
        <w:t>чение всей игры</w:t>
      </w:r>
      <w:r w:rsidRPr="00C27334">
        <w:rPr>
          <w:color w:val="auto"/>
          <w:sz w:val="28"/>
          <w:szCs w:val="28"/>
        </w:rPr>
        <w:t xml:space="preserve"> участники и организаторы  программы живут согласно уже сложившимся законам и традициям ГАУ «ДООЦ «Солнечная страна» и дейс</w:t>
      </w:r>
      <w:r w:rsidRPr="00C27334">
        <w:rPr>
          <w:color w:val="auto"/>
          <w:sz w:val="28"/>
          <w:szCs w:val="28"/>
        </w:rPr>
        <w:t>т</w:t>
      </w:r>
      <w:r w:rsidRPr="00C27334">
        <w:rPr>
          <w:color w:val="auto"/>
          <w:sz w:val="28"/>
          <w:szCs w:val="28"/>
        </w:rPr>
        <w:t xml:space="preserve">вуют согласно своим ролям. </w:t>
      </w:r>
    </w:p>
    <w:p w:rsidR="004B4E87" w:rsidRPr="00C27334" w:rsidRDefault="004B4E87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b/>
          <w:color w:val="auto"/>
          <w:sz w:val="28"/>
          <w:szCs w:val="28"/>
        </w:rPr>
      </w:pPr>
    </w:p>
    <w:p w:rsidR="00A44503" w:rsidRPr="00C27334" w:rsidRDefault="00A44503" w:rsidP="003F4794">
      <w:pPr>
        <w:pStyle w:val="16"/>
        <w:tabs>
          <w:tab w:val="left" w:pos="10206"/>
        </w:tabs>
        <w:spacing w:line="360" w:lineRule="auto"/>
        <w:ind w:right="-284" w:firstLine="426"/>
        <w:jc w:val="center"/>
        <w:outlineLvl w:val="0"/>
        <w:rPr>
          <w:b/>
          <w:color w:val="auto"/>
          <w:sz w:val="28"/>
          <w:szCs w:val="28"/>
        </w:rPr>
      </w:pPr>
      <w:bookmarkStart w:id="18" w:name="_Toc69834097"/>
      <w:r w:rsidRPr="00C27334">
        <w:rPr>
          <w:b/>
          <w:color w:val="auto"/>
          <w:sz w:val="28"/>
          <w:szCs w:val="28"/>
        </w:rPr>
        <w:t>ХОД РЕАЛИЗАЦИИ ПРОГРАММЫ СМЕН</w:t>
      </w:r>
      <w:bookmarkEnd w:id="18"/>
    </w:p>
    <w:p w:rsidR="00E23497" w:rsidRPr="00C27334" w:rsidRDefault="00E23497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b/>
          <w:bCs/>
          <w:color w:val="auto"/>
          <w:sz w:val="28"/>
          <w:szCs w:val="28"/>
          <w:shd w:val="clear" w:color="auto" w:fill="FFFFFF"/>
        </w:rPr>
        <w:t>Организационный период (I этап)</w:t>
      </w:r>
    </w:p>
    <w:p w:rsidR="00E23497" w:rsidRPr="00C27334" w:rsidRDefault="00E23497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b/>
          <w:bCs/>
          <w:color w:val="auto"/>
          <w:sz w:val="28"/>
          <w:szCs w:val="28"/>
          <w:shd w:val="clear" w:color="auto" w:fill="FFFFFF"/>
        </w:rPr>
      </w:pPr>
      <w:r w:rsidRPr="00C27334">
        <w:rPr>
          <w:color w:val="auto"/>
          <w:sz w:val="28"/>
          <w:szCs w:val="28"/>
          <w:shd w:val="clear" w:color="auto" w:fill="FFFFFF"/>
        </w:rPr>
        <w:t>Основная цель этого периода — адаптация ребёнка к условиям и особенн</w:t>
      </w:r>
      <w:r w:rsidRPr="00C27334">
        <w:rPr>
          <w:color w:val="auto"/>
          <w:sz w:val="28"/>
          <w:szCs w:val="28"/>
          <w:shd w:val="clear" w:color="auto" w:fill="FFFFFF"/>
        </w:rPr>
        <w:t>о</w:t>
      </w:r>
      <w:r w:rsidRPr="00C27334">
        <w:rPr>
          <w:color w:val="auto"/>
          <w:sz w:val="28"/>
          <w:szCs w:val="28"/>
          <w:shd w:val="clear" w:color="auto" w:fill="FFFFFF"/>
        </w:rPr>
        <w:t>стям летнего лагеря. Дети знакомятся друг с другом, педагоги и воспитатели у</w:t>
      </w:r>
      <w:r w:rsidRPr="00C27334">
        <w:rPr>
          <w:color w:val="auto"/>
          <w:sz w:val="28"/>
          <w:szCs w:val="28"/>
          <w:shd w:val="clear" w:color="auto" w:fill="FFFFFF"/>
        </w:rPr>
        <w:t>з</w:t>
      </w:r>
      <w:r w:rsidRPr="00C27334">
        <w:rPr>
          <w:color w:val="auto"/>
          <w:sz w:val="28"/>
          <w:szCs w:val="28"/>
          <w:shd w:val="clear" w:color="auto" w:fill="FFFFFF"/>
        </w:rPr>
        <w:t>нают об их интересах, определяют лидера, дают детям возможность проявить себя.</w:t>
      </w:r>
    </w:p>
    <w:p w:rsidR="00E23497" w:rsidRPr="00C27334" w:rsidRDefault="00E23497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b/>
          <w:bCs/>
          <w:color w:val="auto"/>
          <w:sz w:val="28"/>
          <w:szCs w:val="28"/>
          <w:shd w:val="clear" w:color="auto" w:fill="FFFFFF"/>
        </w:rPr>
        <w:t>Основной период (II этап — выполнение поставленных перед сменой задач)</w:t>
      </w:r>
    </w:p>
    <w:p w:rsidR="00E23497" w:rsidRPr="00C27334" w:rsidRDefault="00E23497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  <w:shd w:val="clear" w:color="auto" w:fill="FFFFFF"/>
        </w:rPr>
        <w:t>Основной период делится на два этапа, на каждом из которых решаются о</w:t>
      </w:r>
      <w:r w:rsidRPr="00C27334">
        <w:rPr>
          <w:color w:val="auto"/>
          <w:sz w:val="28"/>
          <w:szCs w:val="28"/>
          <w:shd w:val="clear" w:color="auto" w:fill="FFFFFF"/>
        </w:rPr>
        <w:t>п</w:t>
      </w:r>
      <w:r w:rsidRPr="00C27334">
        <w:rPr>
          <w:color w:val="auto"/>
          <w:sz w:val="28"/>
          <w:szCs w:val="28"/>
          <w:shd w:val="clear" w:color="auto" w:fill="FFFFFF"/>
        </w:rPr>
        <w:t>ределённые задачи.</w:t>
      </w:r>
    </w:p>
    <w:p w:rsidR="00E23497" w:rsidRPr="00C27334" w:rsidRDefault="00E23497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  <w:shd w:val="clear" w:color="auto" w:fill="FFFFFF"/>
        </w:rPr>
        <w:t>Задачи первого этапа основного периода:</w:t>
      </w:r>
      <w:r w:rsidRPr="00C27334">
        <w:rPr>
          <w:color w:val="auto"/>
          <w:sz w:val="28"/>
          <w:szCs w:val="28"/>
        </w:rPr>
        <w:br/>
      </w:r>
      <w:r w:rsidRPr="00C27334">
        <w:rPr>
          <w:color w:val="auto"/>
          <w:sz w:val="28"/>
          <w:szCs w:val="28"/>
          <w:shd w:val="clear" w:color="auto" w:fill="FFFFFF"/>
        </w:rPr>
        <w:t>- создать условия для проявления самобытности каждого ребёнка, его духовно-нравственного потенциала;</w:t>
      </w:r>
      <w:r w:rsidRPr="00C27334">
        <w:rPr>
          <w:color w:val="auto"/>
          <w:sz w:val="28"/>
          <w:szCs w:val="28"/>
        </w:rPr>
        <w:br/>
      </w:r>
      <w:r w:rsidRPr="00C27334">
        <w:rPr>
          <w:color w:val="auto"/>
          <w:sz w:val="28"/>
          <w:szCs w:val="28"/>
          <w:shd w:val="clear" w:color="auto" w:fill="FFFFFF"/>
        </w:rPr>
        <w:t>- развернуть деятельность творческих и спортивных объединений, которые с</w:t>
      </w:r>
      <w:r w:rsidRPr="00C27334">
        <w:rPr>
          <w:color w:val="auto"/>
          <w:sz w:val="28"/>
          <w:szCs w:val="28"/>
          <w:shd w:val="clear" w:color="auto" w:fill="FFFFFF"/>
        </w:rPr>
        <w:t>о</w:t>
      </w:r>
      <w:r w:rsidRPr="00C27334">
        <w:rPr>
          <w:color w:val="auto"/>
          <w:sz w:val="28"/>
          <w:szCs w:val="28"/>
          <w:shd w:val="clear" w:color="auto" w:fill="FFFFFF"/>
        </w:rPr>
        <w:t>ответствуют интересам и запросам ребёнка;</w:t>
      </w:r>
      <w:r w:rsidRPr="00C27334">
        <w:rPr>
          <w:color w:val="auto"/>
          <w:sz w:val="28"/>
          <w:szCs w:val="28"/>
        </w:rPr>
        <w:br/>
      </w:r>
      <w:r w:rsidRPr="00C27334">
        <w:rPr>
          <w:color w:val="auto"/>
          <w:sz w:val="28"/>
          <w:szCs w:val="28"/>
          <w:shd w:val="clear" w:color="auto" w:fill="FFFFFF"/>
        </w:rPr>
        <w:t>- создать условия для работы органов самоуправления;</w:t>
      </w:r>
      <w:r w:rsidRPr="00C27334">
        <w:rPr>
          <w:color w:val="auto"/>
          <w:sz w:val="28"/>
          <w:szCs w:val="28"/>
        </w:rPr>
        <w:br/>
      </w:r>
      <w:r w:rsidRPr="00C27334">
        <w:rPr>
          <w:color w:val="auto"/>
          <w:sz w:val="28"/>
          <w:szCs w:val="28"/>
          <w:shd w:val="clear" w:color="auto" w:fill="FFFFFF"/>
        </w:rPr>
        <w:t>- корректировать нормы общения, поведения, отношений.</w:t>
      </w:r>
    </w:p>
    <w:p w:rsidR="00E23497" w:rsidRPr="00C27334" w:rsidRDefault="00E23497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  <w:shd w:val="clear" w:color="auto" w:fill="FFFFFF"/>
        </w:rPr>
        <w:t>На втором этапе основного периода задачи следующие:</w:t>
      </w:r>
      <w:r w:rsidRPr="00C27334">
        <w:rPr>
          <w:color w:val="auto"/>
          <w:sz w:val="28"/>
          <w:szCs w:val="28"/>
        </w:rPr>
        <w:br/>
      </w:r>
      <w:r w:rsidRPr="00C27334">
        <w:rPr>
          <w:color w:val="auto"/>
          <w:sz w:val="28"/>
          <w:szCs w:val="28"/>
          <w:shd w:val="clear" w:color="auto" w:fill="FFFFFF"/>
        </w:rPr>
        <w:t>- организовать коллективно-творческую деятельность;</w:t>
      </w:r>
      <w:r w:rsidRPr="00C27334">
        <w:rPr>
          <w:color w:val="auto"/>
          <w:sz w:val="28"/>
          <w:szCs w:val="28"/>
        </w:rPr>
        <w:br/>
      </w:r>
      <w:r w:rsidRPr="00C27334">
        <w:rPr>
          <w:color w:val="auto"/>
          <w:sz w:val="28"/>
          <w:szCs w:val="28"/>
          <w:shd w:val="clear" w:color="auto" w:fill="FFFFFF"/>
        </w:rPr>
        <w:t>- создать условия для полноценного функционирования органов детского сам</w:t>
      </w:r>
      <w:r w:rsidRPr="00C27334">
        <w:rPr>
          <w:color w:val="auto"/>
          <w:sz w:val="28"/>
          <w:szCs w:val="28"/>
          <w:shd w:val="clear" w:color="auto" w:fill="FFFFFF"/>
        </w:rPr>
        <w:t>о</w:t>
      </w:r>
      <w:r w:rsidRPr="00C27334">
        <w:rPr>
          <w:color w:val="auto"/>
          <w:sz w:val="28"/>
          <w:szCs w:val="28"/>
          <w:shd w:val="clear" w:color="auto" w:fill="FFFFFF"/>
        </w:rPr>
        <w:t>управления;</w:t>
      </w:r>
      <w:r w:rsidRPr="00C27334">
        <w:rPr>
          <w:color w:val="auto"/>
          <w:sz w:val="28"/>
          <w:szCs w:val="28"/>
        </w:rPr>
        <w:br/>
      </w:r>
      <w:r w:rsidRPr="00C27334">
        <w:rPr>
          <w:color w:val="auto"/>
          <w:sz w:val="28"/>
          <w:szCs w:val="28"/>
          <w:shd w:val="clear" w:color="auto" w:fill="FFFFFF"/>
        </w:rPr>
        <w:t>- показать знания, умения, навыки, полученные на занятиях творческих и спо</w:t>
      </w:r>
      <w:r w:rsidRPr="00C27334">
        <w:rPr>
          <w:color w:val="auto"/>
          <w:sz w:val="28"/>
          <w:szCs w:val="28"/>
          <w:shd w:val="clear" w:color="auto" w:fill="FFFFFF"/>
        </w:rPr>
        <w:t>р</w:t>
      </w:r>
      <w:r w:rsidRPr="00C27334">
        <w:rPr>
          <w:color w:val="auto"/>
          <w:sz w:val="28"/>
          <w:szCs w:val="28"/>
          <w:shd w:val="clear" w:color="auto" w:fill="FFFFFF"/>
        </w:rPr>
        <w:t>тивных объединений;</w:t>
      </w:r>
      <w:r w:rsidRPr="00C27334">
        <w:rPr>
          <w:color w:val="auto"/>
          <w:sz w:val="28"/>
          <w:szCs w:val="28"/>
        </w:rPr>
        <w:br/>
      </w:r>
      <w:r w:rsidRPr="00C27334">
        <w:rPr>
          <w:color w:val="auto"/>
          <w:sz w:val="28"/>
          <w:szCs w:val="28"/>
          <w:shd w:val="clear" w:color="auto" w:fill="FFFFFF"/>
        </w:rPr>
        <w:t>- корректируются межличностные и коллективные отношения.</w:t>
      </w:r>
    </w:p>
    <w:p w:rsidR="00E23497" w:rsidRPr="00C27334" w:rsidRDefault="00E23497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b/>
          <w:bCs/>
          <w:color w:val="auto"/>
          <w:sz w:val="28"/>
          <w:szCs w:val="28"/>
          <w:shd w:val="clear" w:color="auto" w:fill="FFFFFF"/>
        </w:rPr>
        <w:t>Итоговый период (III этап)</w:t>
      </w:r>
    </w:p>
    <w:p w:rsidR="00E23497" w:rsidRPr="00C27334" w:rsidRDefault="0019581B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shd w:val="clear" w:color="auto" w:fill="FFFFFF"/>
        </w:rPr>
        <w:lastRenderedPageBreak/>
        <w:t>Подведение итогов</w:t>
      </w:r>
      <w:r w:rsidR="00E23497" w:rsidRPr="00C27334">
        <w:rPr>
          <w:color w:val="auto"/>
          <w:sz w:val="28"/>
          <w:szCs w:val="28"/>
          <w:shd w:val="clear" w:color="auto" w:fill="FFFFFF"/>
        </w:rPr>
        <w:t xml:space="preserve"> смены, </w:t>
      </w:r>
      <w:proofErr w:type="spellStart"/>
      <w:r w:rsidR="00E23497" w:rsidRPr="00C27334">
        <w:rPr>
          <w:color w:val="auto"/>
          <w:sz w:val="28"/>
          <w:szCs w:val="28"/>
          <w:shd w:val="clear" w:color="auto" w:fill="FFFFFF"/>
        </w:rPr>
        <w:t>реадаптация</w:t>
      </w:r>
      <w:proofErr w:type="spellEnd"/>
      <w:r w:rsidR="00E23497" w:rsidRPr="00C27334">
        <w:rPr>
          <w:color w:val="auto"/>
          <w:sz w:val="28"/>
          <w:szCs w:val="28"/>
          <w:shd w:val="clear" w:color="auto" w:fill="FFFFFF"/>
        </w:rPr>
        <w:t xml:space="preserve"> детей к возвращению домой.</w:t>
      </w:r>
      <w:r w:rsidR="00E23497" w:rsidRPr="00C27334">
        <w:rPr>
          <w:color w:val="auto"/>
          <w:sz w:val="28"/>
          <w:szCs w:val="28"/>
        </w:rPr>
        <w:t xml:space="preserve"> При такой конфигурации развитие смены идет </w:t>
      </w:r>
      <w:proofErr w:type="gramStart"/>
      <w:r w:rsidR="00E23497" w:rsidRPr="00C27334">
        <w:rPr>
          <w:color w:val="auto"/>
          <w:sz w:val="28"/>
          <w:szCs w:val="28"/>
        </w:rPr>
        <w:t>по</w:t>
      </w:r>
      <w:proofErr w:type="gramEnd"/>
      <w:r w:rsidR="00E23497" w:rsidRPr="00C27334">
        <w:rPr>
          <w:color w:val="auto"/>
          <w:sz w:val="28"/>
          <w:szCs w:val="28"/>
        </w:rPr>
        <w:t xml:space="preserve"> </w:t>
      </w:r>
      <w:proofErr w:type="gramStart"/>
      <w:r w:rsidR="00E23497" w:rsidRPr="00C27334">
        <w:rPr>
          <w:color w:val="auto"/>
          <w:sz w:val="28"/>
          <w:szCs w:val="28"/>
        </w:rPr>
        <w:t>нарастающей</w:t>
      </w:r>
      <w:proofErr w:type="gramEnd"/>
      <w:r w:rsidR="00E23497" w:rsidRPr="00C27334">
        <w:rPr>
          <w:color w:val="auto"/>
          <w:sz w:val="28"/>
          <w:szCs w:val="28"/>
        </w:rPr>
        <w:t>, параллельно с ра</w:t>
      </w:r>
      <w:r w:rsidR="00E23497" w:rsidRPr="00C27334">
        <w:rPr>
          <w:color w:val="auto"/>
          <w:sz w:val="28"/>
          <w:szCs w:val="28"/>
        </w:rPr>
        <w:t>с</w:t>
      </w:r>
      <w:r w:rsidR="00E23497" w:rsidRPr="00C27334">
        <w:rPr>
          <w:color w:val="auto"/>
          <w:sz w:val="28"/>
          <w:szCs w:val="28"/>
        </w:rPr>
        <w:t>ширением зоны интереса детей. Все это плодотворно влияет на формирование временного детского коллектива.</w:t>
      </w:r>
    </w:p>
    <w:p w:rsidR="00912EFC" w:rsidRPr="00C27334" w:rsidRDefault="00912EFC" w:rsidP="00241973">
      <w:pPr>
        <w:pStyle w:val="a5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b/>
          <w:color w:val="auto"/>
          <w:sz w:val="10"/>
          <w:szCs w:val="28"/>
        </w:rPr>
      </w:pPr>
    </w:p>
    <w:p w:rsidR="006A253F" w:rsidRPr="006A253F" w:rsidRDefault="006A253F" w:rsidP="00A80A08">
      <w:pPr>
        <w:pStyle w:val="16"/>
        <w:spacing w:line="360" w:lineRule="auto"/>
        <w:ind w:right="-284" w:firstLine="426"/>
        <w:jc w:val="center"/>
        <w:outlineLvl w:val="0"/>
        <w:rPr>
          <w:rStyle w:val="c0"/>
          <w:b/>
          <w:color w:val="auto"/>
          <w:sz w:val="28"/>
        </w:rPr>
      </w:pPr>
      <w:bookmarkStart w:id="19" w:name="_Toc69834098"/>
      <w:r w:rsidRPr="006A253F">
        <w:rPr>
          <w:b/>
          <w:color w:val="auto"/>
          <w:sz w:val="28"/>
        </w:rPr>
        <w:t>ПЕРВАЯ  СМЕНА «ЗЕЛЁНЫЕ ЛАДОШКИ</w:t>
      </w:r>
      <w:r w:rsidRPr="006A253F">
        <w:rPr>
          <w:rStyle w:val="c0"/>
          <w:b/>
          <w:color w:val="auto"/>
          <w:sz w:val="28"/>
        </w:rPr>
        <w:t>»</w:t>
      </w:r>
      <w:bookmarkEnd w:id="19"/>
    </w:p>
    <w:p w:rsidR="009626C1" w:rsidRPr="006A253F" w:rsidRDefault="006A253F" w:rsidP="00241973">
      <w:pPr>
        <w:pStyle w:val="16"/>
        <w:spacing w:line="360" w:lineRule="auto"/>
        <w:ind w:right="-284" w:firstLine="426"/>
        <w:jc w:val="both"/>
        <w:rPr>
          <w:color w:val="auto"/>
          <w:sz w:val="28"/>
        </w:rPr>
      </w:pPr>
      <w:r w:rsidRPr="006A253F">
        <w:rPr>
          <w:rStyle w:val="c0"/>
          <w:color w:val="auto"/>
          <w:sz w:val="28"/>
        </w:rPr>
        <w:t>Направленность:</w:t>
      </w:r>
      <w:r w:rsidR="00302716">
        <w:rPr>
          <w:rStyle w:val="c0"/>
          <w:color w:val="auto"/>
          <w:sz w:val="28"/>
        </w:rPr>
        <w:t xml:space="preserve"> </w:t>
      </w:r>
      <w:r w:rsidRPr="006A253F">
        <w:rPr>
          <w:color w:val="auto"/>
          <w:sz w:val="28"/>
        </w:rPr>
        <w:t>естественнонаучная</w:t>
      </w:r>
    </w:p>
    <w:p w:rsidR="004725AB" w:rsidRPr="006A253F" w:rsidRDefault="003A1C4F" w:rsidP="00241973">
      <w:pPr>
        <w:pStyle w:val="16"/>
        <w:spacing w:line="360" w:lineRule="auto"/>
        <w:ind w:right="-284" w:firstLine="426"/>
        <w:jc w:val="both"/>
        <w:rPr>
          <w:color w:val="auto"/>
          <w:sz w:val="28"/>
        </w:rPr>
      </w:pPr>
      <w:r>
        <w:rPr>
          <w:rStyle w:val="c0"/>
          <w:color w:val="auto"/>
          <w:sz w:val="28"/>
        </w:rPr>
        <w:t>С</w:t>
      </w:r>
      <w:r w:rsidR="00302716">
        <w:rPr>
          <w:rStyle w:val="c0"/>
          <w:color w:val="auto"/>
          <w:sz w:val="28"/>
        </w:rPr>
        <w:t xml:space="preserve"> </w:t>
      </w:r>
      <w:r w:rsidR="00B808EE" w:rsidRPr="006A253F">
        <w:rPr>
          <w:color w:val="auto"/>
          <w:sz w:val="28"/>
        </w:rPr>
        <w:t>08 июня  по 21 июня 2021</w:t>
      </w:r>
      <w:r w:rsidR="004725AB" w:rsidRPr="006A253F">
        <w:rPr>
          <w:color w:val="auto"/>
          <w:sz w:val="28"/>
        </w:rPr>
        <w:t xml:space="preserve"> года</w:t>
      </w:r>
    </w:p>
    <w:p w:rsidR="004725AB" w:rsidRPr="00C27334" w:rsidRDefault="00241973" w:rsidP="00241973">
      <w:pPr>
        <w:pStyle w:val="16"/>
        <w:spacing w:line="360" w:lineRule="auto"/>
        <w:ind w:right="-284" w:firstLine="426"/>
        <w:jc w:val="both"/>
        <w:rPr>
          <w:color w:val="auto"/>
          <w:sz w:val="28"/>
        </w:rPr>
      </w:pPr>
      <w:r w:rsidRPr="00C27334">
        <w:rPr>
          <w:color w:val="auto"/>
          <w:sz w:val="28"/>
        </w:rPr>
        <w:t>Смена о</w:t>
      </w:r>
      <w:r w:rsidR="004725AB" w:rsidRPr="00C27334">
        <w:rPr>
          <w:color w:val="auto"/>
          <w:sz w:val="28"/>
        </w:rPr>
        <w:t xml:space="preserve">риентирована на развитие интереса </w:t>
      </w:r>
      <w:r w:rsidR="00D633B7" w:rsidRPr="00C27334">
        <w:rPr>
          <w:color w:val="auto"/>
          <w:sz w:val="28"/>
        </w:rPr>
        <w:t>воспитанников</w:t>
      </w:r>
      <w:r w:rsidR="00BF5149">
        <w:rPr>
          <w:color w:val="auto"/>
          <w:sz w:val="28"/>
        </w:rPr>
        <w:t xml:space="preserve"> </w:t>
      </w:r>
      <w:r w:rsidR="004725AB" w:rsidRPr="00302716">
        <w:rPr>
          <w:color w:val="auto"/>
          <w:sz w:val="28"/>
        </w:rPr>
        <w:t xml:space="preserve">к изучению и </w:t>
      </w:r>
      <w:r w:rsidR="00302716" w:rsidRPr="00302716">
        <w:rPr>
          <w:color w:val="auto"/>
          <w:sz w:val="28"/>
        </w:rPr>
        <w:t xml:space="preserve">познанию основ естественных наук, </w:t>
      </w:r>
      <w:r w:rsidR="004725AB" w:rsidRPr="00302716">
        <w:rPr>
          <w:color w:val="auto"/>
          <w:sz w:val="28"/>
        </w:rPr>
        <w:t>охране природы</w:t>
      </w:r>
      <w:r w:rsidR="00302716" w:rsidRPr="00302716">
        <w:rPr>
          <w:color w:val="auto"/>
          <w:sz w:val="28"/>
        </w:rPr>
        <w:t xml:space="preserve"> и окружающей среды.</w:t>
      </w:r>
      <w:r w:rsidR="004725AB" w:rsidRPr="00302716">
        <w:rPr>
          <w:color w:val="auto"/>
          <w:sz w:val="28"/>
        </w:rPr>
        <w:t xml:space="preserve"> </w:t>
      </w:r>
      <w:r w:rsidR="004725AB" w:rsidRPr="00C27334">
        <w:rPr>
          <w:color w:val="auto"/>
          <w:sz w:val="28"/>
        </w:rPr>
        <w:t>В настоящее время экологическое образование становится значимым в организ</w:t>
      </w:r>
      <w:r w:rsidR="004725AB" w:rsidRPr="00C27334">
        <w:rPr>
          <w:color w:val="auto"/>
          <w:sz w:val="28"/>
        </w:rPr>
        <w:t>а</w:t>
      </w:r>
      <w:r w:rsidR="004725AB" w:rsidRPr="00C27334">
        <w:rPr>
          <w:color w:val="auto"/>
          <w:sz w:val="28"/>
        </w:rPr>
        <w:t>ции системы непрерывного экологического образования и воспитания подра</w:t>
      </w:r>
      <w:r w:rsidR="004725AB" w:rsidRPr="00C27334">
        <w:rPr>
          <w:color w:val="auto"/>
          <w:sz w:val="28"/>
        </w:rPr>
        <w:t>с</w:t>
      </w:r>
      <w:r w:rsidR="004725AB" w:rsidRPr="00C27334">
        <w:rPr>
          <w:color w:val="auto"/>
          <w:sz w:val="28"/>
        </w:rPr>
        <w:t>тающего поколения. Особым фактором, обусловливающим специфику эколог</w:t>
      </w:r>
      <w:r w:rsidR="004725AB" w:rsidRPr="00C27334">
        <w:rPr>
          <w:color w:val="auto"/>
          <w:sz w:val="28"/>
        </w:rPr>
        <w:t>и</w:t>
      </w:r>
      <w:r w:rsidR="004725AB" w:rsidRPr="00C27334">
        <w:rPr>
          <w:color w:val="auto"/>
          <w:sz w:val="28"/>
        </w:rPr>
        <w:t>ческого образования в данном направлении, является организация целенапра</w:t>
      </w:r>
      <w:r w:rsidR="004725AB" w:rsidRPr="00C27334">
        <w:rPr>
          <w:color w:val="auto"/>
          <w:sz w:val="28"/>
        </w:rPr>
        <w:t>в</w:t>
      </w:r>
      <w:r w:rsidR="004725AB" w:rsidRPr="00C27334">
        <w:rPr>
          <w:color w:val="auto"/>
          <w:sz w:val="28"/>
        </w:rPr>
        <w:t xml:space="preserve">ленной практической деятельности. </w:t>
      </w:r>
    </w:p>
    <w:p w:rsidR="004725AB" w:rsidRPr="00C27334" w:rsidRDefault="004725AB" w:rsidP="00241973">
      <w:pPr>
        <w:pStyle w:val="16"/>
        <w:spacing w:line="360" w:lineRule="auto"/>
        <w:ind w:right="-284" w:firstLine="426"/>
        <w:rPr>
          <w:b/>
          <w:color w:val="auto"/>
          <w:sz w:val="28"/>
          <w:szCs w:val="28"/>
        </w:rPr>
      </w:pPr>
    </w:p>
    <w:p w:rsidR="004725AB" w:rsidRPr="00C27334" w:rsidRDefault="004725AB" w:rsidP="005A5B74">
      <w:pPr>
        <w:pStyle w:val="16"/>
        <w:spacing w:line="360" w:lineRule="auto"/>
        <w:ind w:right="-284" w:firstLine="426"/>
        <w:jc w:val="center"/>
        <w:rPr>
          <w:b/>
          <w:color w:val="auto"/>
          <w:sz w:val="28"/>
        </w:rPr>
      </w:pPr>
      <w:proofErr w:type="gramStart"/>
      <w:r w:rsidRPr="00C27334">
        <w:rPr>
          <w:b/>
          <w:color w:val="auto"/>
          <w:sz w:val="28"/>
        </w:rPr>
        <w:t>УЧЕБНО - ТЕМАТИЧЕСКИЙ</w:t>
      </w:r>
      <w:proofErr w:type="gramEnd"/>
      <w:r w:rsidRPr="00C27334">
        <w:rPr>
          <w:b/>
          <w:color w:val="auto"/>
          <w:sz w:val="28"/>
        </w:rPr>
        <w:t xml:space="preserve"> ПЛАН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9"/>
        <w:gridCol w:w="4312"/>
        <w:gridCol w:w="1560"/>
        <w:gridCol w:w="1701"/>
        <w:gridCol w:w="1701"/>
      </w:tblGrid>
      <w:tr w:rsidR="004725AB" w:rsidRPr="00C27334" w:rsidTr="00610EC2">
        <w:tc>
          <w:tcPr>
            <w:tcW w:w="899" w:type="dxa"/>
            <w:vMerge w:val="restart"/>
          </w:tcPr>
          <w:p w:rsidR="004725AB" w:rsidRPr="00C27334" w:rsidRDefault="004725AB" w:rsidP="00105ED4">
            <w:pPr>
              <w:pStyle w:val="16"/>
              <w:spacing w:line="360" w:lineRule="auto"/>
              <w:ind w:right="-284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№</w:t>
            </w:r>
            <w:proofErr w:type="spellStart"/>
            <w:proofErr w:type="gramStart"/>
            <w:r w:rsidRPr="00C27334">
              <w:rPr>
                <w:b/>
                <w:color w:val="auto"/>
                <w:sz w:val="28"/>
              </w:rPr>
              <w:t>п</w:t>
            </w:r>
            <w:proofErr w:type="spellEnd"/>
            <w:proofErr w:type="gramEnd"/>
            <w:r w:rsidRPr="00C27334">
              <w:rPr>
                <w:b/>
                <w:color w:val="auto"/>
                <w:sz w:val="28"/>
              </w:rPr>
              <w:t>/</w:t>
            </w:r>
            <w:proofErr w:type="spellStart"/>
            <w:r w:rsidRPr="00C27334">
              <w:rPr>
                <w:b/>
                <w:color w:val="auto"/>
                <w:sz w:val="28"/>
              </w:rPr>
              <w:t>п</w:t>
            </w:r>
            <w:proofErr w:type="spellEnd"/>
          </w:p>
        </w:tc>
        <w:tc>
          <w:tcPr>
            <w:tcW w:w="4312" w:type="dxa"/>
            <w:vMerge w:val="restart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Название разделов, тем</w:t>
            </w:r>
          </w:p>
        </w:tc>
        <w:tc>
          <w:tcPr>
            <w:tcW w:w="4962" w:type="dxa"/>
            <w:gridSpan w:val="3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Количество часов</w:t>
            </w:r>
          </w:p>
        </w:tc>
      </w:tr>
      <w:tr w:rsidR="004725AB" w:rsidRPr="00C27334" w:rsidTr="00610EC2">
        <w:tc>
          <w:tcPr>
            <w:tcW w:w="899" w:type="dxa"/>
            <w:vMerge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</w:p>
        </w:tc>
        <w:tc>
          <w:tcPr>
            <w:tcW w:w="4312" w:type="dxa"/>
            <w:vMerge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</w:p>
        </w:tc>
        <w:tc>
          <w:tcPr>
            <w:tcW w:w="1560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Всего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Теория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Практика</w:t>
            </w:r>
          </w:p>
        </w:tc>
      </w:tr>
      <w:tr w:rsidR="004725AB" w:rsidRPr="00C27334" w:rsidTr="00D0039F">
        <w:trPr>
          <w:trHeight w:val="624"/>
        </w:trPr>
        <w:tc>
          <w:tcPr>
            <w:tcW w:w="899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1.</w:t>
            </w:r>
          </w:p>
        </w:tc>
        <w:tc>
          <w:tcPr>
            <w:tcW w:w="4312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Введение. Флора и фауна.</w:t>
            </w:r>
          </w:p>
        </w:tc>
        <w:tc>
          <w:tcPr>
            <w:tcW w:w="1560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</w:tr>
      <w:tr w:rsidR="004725AB" w:rsidRPr="00C27334" w:rsidTr="00D0039F">
        <w:trPr>
          <w:trHeight w:val="624"/>
        </w:trPr>
        <w:tc>
          <w:tcPr>
            <w:tcW w:w="899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2.</w:t>
            </w:r>
          </w:p>
        </w:tc>
        <w:tc>
          <w:tcPr>
            <w:tcW w:w="4312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Происхождение жизни</w:t>
            </w:r>
          </w:p>
        </w:tc>
        <w:tc>
          <w:tcPr>
            <w:tcW w:w="1560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</w:p>
        </w:tc>
      </w:tr>
      <w:tr w:rsidR="004725AB" w:rsidRPr="00C27334" w:rsidTr="00D0039F">
        <w:trPr>
          <w:trHeight w:val="624"/>
        </w:trPr>
        <w:tc>
          <w:tcPr>
            <w:tcW w:w="899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3.</w:t>
            </w:r>
          </w:p>
        </w:tc>
        <w:tc>
          <w:tcPr>
            <w:tcW w:w="4312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Загадки явлений природы</w:t>
            </w:r>
          </w:p>
        </w:tc>
        <w:tc>
          <w:tcPr>
            <w:tcW w:w="1560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</w:p>
        </w:tc>
      </w:tr>
      <w:tr w:rsidR="004725AB" w:rsidRPr="00C27334" w:rsidTr="00D0039F">
        <w:trPr>
          <w:trHeight w:val="624"/>
        </w:trPr>
        <w:tc>
          <w:tcPr>
            <w:tcW w:w="899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4.</w:t>
            </w:r>
          </w:p>
        </w:tc>
        <w:tc>
          <w:tcPr>
            <w:tcW w:w="4312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Живая и неживая природа</w:t>
            </w:r>
          </w:p>
        </w:tc>
        <w:tc>
          <w:tcPr>
            <w:tcW w:w="1560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</w:tr>
      <w:tr w:rsidR="004725AB" w:rsidRPr="00C27334" w:rsidTr="00D0039F">
        <w:trPr>
          <w:trHeight w:val="624"/>
        </w:trPr>
        <w:tc>
          <w:tcPr>
            <w:tcW w:w="899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5.</w:t>
            </w:r>
          </w:p>
        </w:tc>
        <w:tc>
          <w:tcPr>
            <w:tcW w:w="4312" w:type="dxa"/>
          </w:tcPr>
          <w:p w:rsidR="004725AB" w:rsidRPr="00C27334" w:rsidRDefault="004725AB" w:rsidP="00241973">
            <w:pPr>
              <w:pStyle w:val="16"/>
              <w:spacing w:line="276" w:lineRule="auto"/>
              <w:ind w:right="-284" w:firstLine="426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От динозавра до человека. М</w:t>
            </w:r>
            <w:r w:rsidRPr="00C27334">
              <w:rPr>
                <w:color w:val="auto"/>
                <w:sz w:val="28"/>
              </w:rPr>
              <w:t>е</w:t>
            </w:r>
            <w:r w:rsidRPr="00C27334">
              <w:rPr>
                <w:color w:val="auto"/>
                <w:sz w:val="28"/>
              </w:rPr>
              <w:t>сто человека в природе.</w:t>
            </w:r>
          </w:p>
        </w:tc>
        <w:tc>
          <w:tcPr>
            <w:tcW w:w="1560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</w:tr>
      <w:tr w:rsidR="004725AB" w:rsidRPr="00C27334" w:rsidTr="00D0039F">
        <w:trPr>
          <w:trHeight w:val="624"/>
        </w:trPr>
        <w:tc>
          <w:tcPr>
            <w:tcW w:w="899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6.</w:t>
            </w:r>
          </w:p>
        </w:tc>
        <w:tc>
          <w:tcPr>
            <w:tcW w:w="4312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Многообразие животного мира.</w:t>
            </w:r>
          </w:p>
        </w:tc>
        <w:tc>
          <w:tcPr>
            <w:tcW w:w="1560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</w:tr>
      <w:tr w:rsidR="004725AB" w:rsidRPr="00C27334" w:rsidTr="00D0039F">
        <w:trPr>
          <w:trHeight w:val="624"/>
        </w:trPr>
        <w:tc>
          <w:tcPr>
            <w:tcW w:w="899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7.</w:t>
            </w:r>
          </w:p>
        </w:tc>
        <w:tc>
          <w:tcPr>
            <w:tcW w:w="4312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Далёкий близкий космос.</w:t>
            </w:r>
          </w:p>
        </w:tc>
        <w:tc>
          <w:tcPr>
            <w:tcW w:w="1560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1,5</w:t>
            </w:r>
          </w:p>
        </w:tc>
      </w:tr>
      <w:tr w:rsidR="004725AB" w:rsidRPr="00C27334" w:rsidTr="00D0039F">
        <w:trPr>
          <w:trHeight w:val="624"/>
        </w:trPr>
        <w:tc>
          <w:tcPr>
            <w:tcW w:w="899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8.</w:t>
            </w:r>
          </w:p>
        </w:tc>
        <w:tc>
          <w:tcPr>
            <w:tcW w:w="4312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Тайны человеческого организма.</w:t>
            </w:r>
          </w:p>
        </w:tc>
        <w:tc>
          <w:tcPr>
            <w:tcW w:w="1560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</w:tr>
      <w:tr w:rsidR="004725AB" w:rsidRPr="00C27334" w:rsidTr="00D0039F">
        <w:trPr>
          <w:trHeight w:val="624"/>
        </w:trPr>
        <w:tc>
          <w:tcPr>
            <w:tcW w:w="899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9.</w:t>
            </w:r>
          </w:p>
        </w:tc>
        <w:tc>
          <w:tcPr>
            <w:tcW w:w="4312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Итоговое занятие (мини-проект)</w:t>
            </w:r>
          </w:p>
        </w:tc>
        <w:tc>
          <w:tcPr>
            <w:tcW w:w="1560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</w:tr>
      <w:tr w:rsidR="004725AB" w:rsidRPr="00C27334" w:rsidTr="00D0039F">
        <w:trPr>
          <w:trHeight w:val="624"/>
        </w:trPr>
        <w:tc>
          <w:tcPr>
            <w:tcW w:w="899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</w:p>
        </w:tc>
        <w:tc>
          <w:tcPr>
            <w:tcW w:w="4312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Итого</w:t>
            </w:r>
          </w:p>
        </w:tc>
        <w:tc>
          <w:tcPr>
            <w:tcW w:w="1560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12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6,5</w:t>
            </w:r>
          </w:p>
        </w:tc>
        <w:tc>
          <w:tcPr>
            <w:tcW w:w="1701" w:type="dxa"/>
          </w:tcPr>
          <w:p w:rsidR="004725AB" w:rsidRPr="00C27334" w:rsidRDefault="004725AB" w:rsidP="00241973">
            <w:pPr>
              <w:pStyle w:val="16"/>
              <w:spacing w:line="360" w:lineRule="auto"/>
              <w:ind w:right="-284" w:firstLine="426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5,5</w:t>
            </w:r>
          </w:p>
        </w:tc>
      </w:tr>
    </w:tbl>
    <w:p w:rsidR="00105ED4" w:rsidRDefault="00105ED4" w:rsidP="0019581B">
      <w:pPr>
        <w:spacing w:line="360" w:lineRule="auto"/>
        <w:ind w:right="-284"/>
        <w:rPr>
          <w:b/>
          <w:szCs w:val="28"/>
          <w:lang w:val="ru-RU"/>
        </w:rPr>
      </w:pPr>
    </w:p>
    <w:p w:rsidR="009626C1" w:rsidRPr="005A5B74" w:rsidRDefault="00142CD7" w:rsidP="008551AF">
      <w:pPr>
        <w:jc w:val="center"/>
        <w:rPr>
          <w:b/>
          <w:i/>
          <w:szCs w:val="28"/>
          <w:lang w:val="ru-RU"/>
        </w:rPr>
      </w:pPr>
      <w:r w:rsidRPr="005A5B74">
        <w:rPr>
          <w:b/>
          <w:i/>
          <w:szCs w:val="28"/>
          <w:lang w:val="ru-RU"/>
        </w:rPr>
        <w:t>ПЛАН-СЕТКА 1 СМЕНЫ «ЗЕЛЁНЫЕ ЛАДОШКИ»</w:t>
      </w:r>
    </w:p>
    <w:p w:rsidR="009626C1" w:rsidRPr="00C27334" w:rsidRDefault="009626C1" w:rsidP="00241973">
      <w:pPr>
        <w:spacing w:line="360" w:lineRule="auto"/>
        <w:ind w:right="-284" w:firstLine="426"/>
        <w:jc w:val="center"/>
        <w:rPr>
          <w:b/>
          <w:szCs w:val="28"/>
          <w:lang w:val="ru-RU"/>
        </w:rPr>
      </w:pPr>
      <w:r w:rsidRPr="00C27334">
        <w:rPr>
          <w:b/>
          <w:szCs w:val="28"/>
          <w:lang w:val="ru-RU"/>
        </w:rPr>
        <w:t>(08.06.2021-21.06.2021)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6"/>
        <w:gridCol w:w="8413"/>
      </w:tblGrid>
      <w:tr w:rsidR="009626C1" w:rsidRPr="00C27334" w:rsidTr="00105ED4">
        <w:trPr>
          <w:trHeight w:val="536"/>
        </w:trPr>
        <w:tc>
          <w:tcPr>
            <w:tcW w:w="1476" w:type="dxa"/>
          </w:tcPr>
          <w:p w:rsidR="009626C1" w:rsidRPr="00C27334" w:rsidRDefault="009626C1" w:rsidP="00241973">
            <w:pPr>
              <w:tabs>
                <w:tab w:val="left" w:pos="1276"/>
              </w:tabs>
              <w:spacing w:line="360" w:lineRule="auto"/>
              <w:jc w:val="center"/>
              <w:rPr>
                <w:b/>
                <w:szCs w:val="28"/>
                <w:lang w:val="ru-RU"/>
              </w:rPr>
            </w:pPr>
            <w:r w:rsidRPr="00C27334">
              <w:rPr>
                <w:b/>
                <w:szCs w:val="28"/>
                <w:lang w:val="ru-RU"/>
              </w:rPr>
              <w:t>Дата</w:t>
            </w:r>
          </w:p>
        </w:tc>
        <w:tc>
          <w:tcPr>
            <w:tcW w:w="8413" w:type="dxa"/>
          </w:tcPr>
          <w:p w:rsidR="009626C1" w:rsidRPr="00C27334" w:rsidRDefault="009626C1" w:rsidP="00241973">
            <w:pPr>
              <w:tabs>
                <w:tab w:val="left" w:pos="1276"/>
              </w:tabs>
              <w:spacing w:line="360" w:lineRule="auto"/>
              <w:jc w:val="center"/>
              <w:rPr>
                <w:b/>
                <w:szCs w:val="28"/>
                <w:lang w:val="ru-RU"/>
              </w:rPr>
            </w:pPr>
            <w:r w:rsidRPr="00C27334">
              <w:rPr>
                <w:b/>
                <w:szCs w:val="28"/>
                <w:lang w:val="ru-RU"/>
              </w:rPr>
              <w:t>План дня</w:t>
            </w:r>
          </w:p>
        </w:tc>
      </w:tr>
      <w:tr w:rsidR="009626C1" w:rsidRPr="004043B8" w:rsidTr="00105ED4">
        <w:trPr>
          <w:trHeight w:val="2865"/>
        </w:trPr>
        <w:tc>
          <w:tcPr>
            <w:tcW w:w="1476" w:type="dxa"/>
          </w:tcPr>
          <w:p w:rsidR="009626C1" w:rsidRPr="00C27334" w:rsidRDefault="009626C1" w:rsidP="00241973">
            <w:pPr>
              <w:tabs>
                <w:tab w:val="left" w:pos="1276"/>
              </w:tabs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08.06.2021</w:t>
            </w:r>
          </w:p>
        </w:tc>
        <w:tc>
          <w:tcPr>
            <w:tcW w:w="8413" w:type="dxa"/>
          </w:tcPr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встреч»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Заезд детей. Операция «Уют»</w:t>
            </w:r>
          </w:p>
          <w:p w:rsidR="00D218EF" w:rsidRPr="00C27334" w:rsidRDefault="00D218EF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Акция «Помоги собраться в школу!»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ac"/>
              <w:tabs>
                <w:tab w:val="left" w:pos="1276"/>
              </w:tabs>
              <w:spacing w:before="0" w:after="0" w:line="360" w:lineRule="auto"/>
              <w:rPr>
                <w:rFonts w:eastAsia="Times New Roman"/>
                <w:color w:val="auto"/>
                <w:kern w:val="0"/>
                <w:sz w:val="27"/>
                <w:szCs w:val="27"/>
              </w:rPr>
            </w:pPr>
            <w:r w:rsidRPr="00C27334">
              <w:rPr>
                <w:rFonts w:eastAsia="Times New Roman"/>
                <w:color w:val="auto"/>
                <w:kern w:val="0"/>
                <w:sz w:val="27"/>
                <w:szCs w:val="27"/>
              </w:rPr>
              <w:t>Выбор органа самоуправления в отрядах лагеря, оформление уголка, подготовка визитки своего отряда.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игра-путешествие «Посвящение в жители «Солнечной страны»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Огонёк знакомств «Расскажи мне о себе»</w:t>
            </w:r>
          </w:p>
        </w:tc>
      </w:tr>
      <w:tr w:rsidR="009626C1" w:rsidRPr="00C27334" w:rsidTr="00105ED4">
        <w:trPr>
          <w:trHeight w:val="983"/>
        </w:trPr>
        <w:tc>
          <w:tcPr>
            <w:tcW w:w="1476" w:type="dxa"/>
          </w:tcPr>
          <w:p w:rsidR="009626C1" w:rsidRPr="00C27334" w:rsidRDefault="009626C1" w:rsidP="00241973">
            <w:pPr>
              <w:tabs>
                <w:tab w:val="left" w:pos="1276"/>
              </w:tabs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09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6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413" w:type="dxa"/>
          </w:tcPr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открытий»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Отрядное мероприятие «Веревочный курс»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szCs w:val="28"/>
              </w:rPr>
            </w:pPr>
            <w:proofErr w:type="spellStart"/>
            <w:r w:rsidRPr="00C27334">
              <w:rPr>
                <w:b/>
                <w:szCs w:val="28"/>
              </w:rPr>
              <w:t>Общелагерное</w:t>
            </w:r>
            <w:proofErr w:type="spellEnd"/>
            <w:r w:rsidRPr="00C27334">
              <w:rPr>
                <w:b/>
                <w:szCs w:val="28"/>
              </w:rPr>
              <w:t xml:space="preserve"> мероприятие: </w:t>
            </w:r>
            <w:proofErr w:type="gramStart"/>
            <w:r w:rsidRPr="00C27334">
              <w:rPr>
                <w:b/>
                <w:szCs w:val="28"/>
              </w:rPr>
              <w:t>экологический</w:t>
            </w:r>
            <w:proofErr w:type="gramEnd"/>
            <w:r w:rsidRPr="00C27334">
              <w:rPr>
                <w:b/>
                <w:szCs w:val="28"/>
              </w:rPr>
              <w:t xml:space="preserve"> квест «По стран</w:t>
            </w:r>
            <w:r w:rsidRPr="00C27334">
              <w:rPr>
                <w:b/>
                <w:szCs w:val="28"/>
              </w:rPr>
              <w:t>и</w:t>
            </w:r>
            <w:r w:rsidRPr="00C27334">
              <w:rPr>
                <w:b/>
                <w:szCs w:val="28"/>
              </w:rPr>
              <w:t>цам «Красной книги»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линейка, посвященная открытию лагерной смены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открытие смены. Визитки городов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Дискотека </w:t>
            </w:r>
          </w:p>
        </w:tc>
      </w:tr>
      <w:tr w:rsidR="009626C1" w:rsidRPr="00C27334" w:rsidTr="00105ED4">
        <w:trPr>
          <w:trHeight w:val="416"/>
        </w:trPr>
        <w:tc>
          <w:tcPr>
            <w:tcW w:w="1476" w:type="dxa"/>
          </w:tcPr>
          <w:p w:rsidR="009626C1" w:rsidRPr="00C27334" w:rsidRDefault="009626C1" w:rsidP="00241973">
            <w:pPr>
              <w:tabs>
                <w:tab w:val="left" w:pos="1276"/>
              </w:tabs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10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6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413" w:type="dxa"/>
          </w:tcPr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iCs/>
                <w:szCs w:val="28"/>
              </w:rPr>
            </w:pPr>
            <w:r w:rsidRPr="00C27334">
              <w:rPr>
                <w:b/>
                <w:i/>
                <w:iCs/>
                <w:szCs w:val="28"/>
              </w:rPr>
              <w:t>«День приключений»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«Операция «Тайный друг»</w:t>
            </w:r>
          </w:p>
          <w:p w:rsidR="009626C1" w:rsidRPr="00C27334" w:rsidRDefault="00A26A86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</w:t>
            </w:r>
            <w:r w:rsidR="00302716">
              <w:rPr>
                <w:b/>
                <w:bCs/>
                <w:i/>
                <w:iCs/>
                <w:szCs w:val="28"/>
              </w:rPr>
              <w:t xml:space="preserve"> </w:t>
            </w:r>
            <w:r w:rsidRPr="00C27334">
              <w:rPr>
                <w:b/>
                <w:bCs/>
                <w:i/>
                <w:iCs/>
                <w:szCs w:val="28"/>
              </w:rPr>
              <w:t>и</w:t>
            </w:r>
            <w:r w:rsidR="009626C1" w:rsidRPr="00C27334">
              <w:rPr>
                <w:b/>
                <w:bCs/>
                <w:i/>
                <w:iCs/>
                <w:szCs w:val="28"/>
              </w:rPr>
              <w:t>гра по станциям «Космическое путешествие»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lastRenderedPageBreak/>
              <w:t>II</w:t>
            </w:r>
            <w:r w:rsidRPr="00C27334">
              <w:rPr>
                <w:i/>
                <w:iCs/>
                <w:szCs w:val="28"/>
                <w:u w:val="single"/>
              </w:rPr>
              <w:t xml:space="preserve"> половина дня 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 конкурс талантов «Лучше всех!»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9626C1" w:rsidRPr="00C27334" w:rsidTr="00105ED4">
        <w:trPr>
          <w:trHeight w:val="1028"/>
        </w:trPr>
        <w:tc>
          <w:tcPr>
            <w:tcW w:w="1476" w:type="dxa"/>
          </w:tcPr>
          <w:p w:rsidR="009626C1" w:rsidRPr="00C27334" w:rsidRDefault="009626C1" w:rsidP="00241973">
            <w:pPr>
              <w:tabs>
                <w:tab w:val="left" w:pos="1276"/>
              </w:tabs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lastRenderedPageBreak/>
              <w:t>11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6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413" w:type="dxa"/>
          </w:tcPr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театра»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c1"/>
              <w:tabs>
                <w:tab w:val="left" w:pos="1276"/>
              </w:tabs>
              <w:spacing w:before="0" w:beforeAutospacing="0" w:after="0" w:afterAutospacing="0" w:line="360" w:lineRule="auto"/>
              <w:rPr>
                <w:i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т</w:t>
            </w:r>
            <w:r w:rsidRPr="00C27334">
              <w:rPr>
                <w:rStyle w:val="c2"/>
                <w:rFonts w:eastAsia="ヒラギノ角ゴ Pro W3"/>
                <w:b/>
                <w:i/>
                <w:szCs w:val="28"/>
              </w:rPr>
              <w:t>еатрализованное представление «Театров миг волшебный»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1 город «Отражение природы»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</w:t>
            </w: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конкурсно-игровая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программа «Я – артист»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Вечерний огонёк</w:t>
            </w:r>
          </w:p>
        </w:tc>
      </w:tr>
      <w:tr w:rsidR="009626C1" w:rsidRPr="00C27334" w:rsidTr="00105ED4">
        <w:trPr>
          <w:trHeight w:val="70"/>
        </w:trPr>
        <w:tc>
          <w:tcPr>
            <w:tcW w:w="1476" w:type="dxa"/>
          </w:tcPr>
          <w:p w:rsidR="009626C1" w:rsidRPr="00C27334" w:rsidRDefault="009626C1" w:rsidP="00241973">
            <w:pPr>
              <w:tabs>
                <w:tab w:val="left" w:pos="1276"/>
              </w:tabs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12.06.2021</w:t>
            </w:r>
          </w:p>
        </w:tc>
        <w:tc>
          <w:tcPr>
            <w:tcW w:w="8413" w:type="dxa"/>
          </w:tcPr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России»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2 город «Отражение природы»</w:t>
            </w:r>
          </w:p>
          <w:p w:rsidR="00A26A86" w:rsidRPr="00C27334" w:rsidRDefault="00E028FD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игра-</w:t>
            </w:r>
            <w:r w:rsidR="00A26A86" w:rsidRPr="00C27334">
              <w:rPr>
                <w:b/>
                <w:i/>
                <w:szCs w:val="28"/>
              </w:rPr>
              <w:t>путешествие «Флаг держав</w:t>
            </w:r>
            <w:proofErr w:type="gramStart"/>
            <w:r w:rsidR="00A26A86" w:rsidRPr="00C27334">
              <w:rPr>
                <w:b/>
                <w:i/>
                <w:szCs w:val="28"/>
              </w:rPr>
              <w:t>ы-</w:t>
            </w:r>
            <w:proofErr w:type="gramEnd"/>
            <w:r w:rsidR="00A26A86" w:rsidRPr="00C27334">
              <w:rPr>
                <w:b/>
                <w:i/>
                <w:szCs w:val="28"/>
              </w:rPr>
              <w:t xml:space="preserve"> символ славы»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«Народы России»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Кинофреш</w:t>
            </w:r>
            <w:proofErr w:type="spellEnd"/>
          </w:p>
        </w:tc>
      </w:tr>
      <w:tr w:rsidR="009626C1" w:rsidRPr="00C27334" w:rsidTr="00105ED4">
        <w:trPr>
          <w:trHeight w:val="1028"/>
        </w:trPr>
        <w:tc>
          <w:tcPr>
            <w:tcW w:w="1476" w:type="dxa"/>
          </w:tcPr>
          <w:p w:rsidR="009626C1" w:rsidRPr="00C27334" w:rsidRDefault="009626C1" w:rsidP="00241973">
            <w:pPr>
              <w:tabs>
                <w:tab w:val="left" w:pos="1276"/>
              </w:tabs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13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6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413" w:type="dxa"/>
          </w:tcPr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здоровья»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</w:t>
            </w:r>
            <w:r w:rsidR="00CA6113" w:rsidRPr="00C27334">
              <w:rPr>
                <w:b/>
                <w:i/>
                <w:szCs w:val="28"/>
              </w:rPr>
              <w:t>б</w:t>
            </w:r>
            <w:r w:rsidRPr="00C27334">
              <w:rPr>
                <w:b/>
                <w:i/>
                <w:szCs w:val="28"/>
              </w:rPr>
              <w:t>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</w:t>
            </w:r>
            <w:proofErr w:type="spellStart"/>
            <w:r w:rsidRPr="00C27334">
              <w:rPr>
                <w:b/>
                <w:i/>
                <w:szCs w:val="28"/>
              </w:rPr>
              <w:t>конкурсно-игровая</w:t>
            </w:r>
            <w:proofErr w:type="spellEnd"/>
            <w:r w:rsidRPr="00C27334">
              <w:rPr>
                <w:b/>
                <w:i/>
                <w:szCs w:val="28"/>
              </w:rPr>
              <w:t xml:space="preserve"> программа «Здоровое поколение»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3 город «Отражение природы»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Марафон ценностей здорового образа жизни «Заряжайся на здоровье»</w:t>
            </w:r>
          </w:p>
          <w:p w:rsidR="009626C1" w:rsidRPr="00C27334" w:rsidRDefault="00CA6113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и</w:t>
            </w:r>
            <w:r w:rsidR="009626C1" w:rsidRPr="00C27334">
              <w:rPr>
                <w:b/>
                <w:bCs/>
                <w:i/>
                <w:iCs/>
                <w:szCs w:val="28"/>
              </w:rPr>
              <w:t>гра по станциям «Шаг за ЗОЖ»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Дискотека </w:t>
            </w:r>
          </w:p>
        </w:tc>
      </w:tr>
      <w:tr w:rsidR="009626C1" w:rsidRPr="004043B8" w:rsidTr="00105ED4">
        <w:trPr>
          <w:trHeight w:val="416"/>
        </w:trPr>
        <w:tc>
          <w:tcPr>
            <w:tcW w:w="1476" w:type="dxa"/>
          </w:tcPr>
          <w:p w:rsidR="009626C1" w:rsidRPr="00C27334" w:rsidRDefault="009626C1" w:rsidP="00241973">
            <w:pPr>
              <w:tabs>
                <w:tab w:val="left" w:pos="1276"/>
              </w:tabs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lastRenderedPageBreak/>
              <w:t>14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6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413" w:type="dxa"/>
          </w:tcPr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цирка»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«Фокусы для всех»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4 город «Отражение природы»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«Цирковое шоу»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9626C1" w:rsidRPr="00C27334" w:rsidTr="00105ED4">
        <w:trPr>
          <w:trHeight w:val="971"/>
        </w:trPr>
        <w:tc>
          <w:tcPr>
            <w:tcW w:w="1476" w:type="dxa"/>
          </w:tcPr>
          <w:p w:rsidR="009626C1" w:rsidRPr="00C27334" w:rsidRDefault="009626C1" w:rsidP="00241973">
            <w:pPr>
              <w:tabs>
                <w:tab w:val="left" w:pos="1276"/>
              </w:tabs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15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6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413" w:type="dxa"/>
          </w:tcPr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объятий»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 xml:space="preserve">Отрядное мероприятие: «Где логика?» 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5 город «Отражение природы»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«Мисс и Мистер </w:t>
            </w:r>
            <w:r w:rsidR="00585794" w:rsidRPr="00C27334">
              <w:rPr>
                <w:b/>
                <w:bCs/>
                <w:i/>
                <w:iCs/>
                <w:szCs w:val="28"/>
              </w:rPr>
              <w:t>«</w:t>
            </w:r>
            <w:r w:rsidRPr="00C27334">
              <w:rPr>
                <w:b/>
                <w:bCs/>
                <w:i/>
                <w:iCs/>
                <w:szCs w:val="28"/>
              </w:rPr>
              <w:t>Солнечной страны»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Вечерний огонек</w:t>
            </w:r>
          </w:p>
        </w:tc>
      </w:tr>
      <w:tr w:rsidR="009626C1" w:rsidRPr="00C27334" w:rsidTr="00105ED4">
        <w:trPr>
          <w:trHeight w:val="971"/>
        </w:trPr>
        <w:tc>
          <w:tcPr>
            <w:tcW w:w="1476" w:type="dxa"/>
          </w:tcPr>
          <w:p w:rsidR="009626C1" w:rsidRPr="00C27334" w:rsidRDefault="009626C1" w:rsidP="00241973">
            <w:pPr>
              <w:tabs>
                <w:tab w:val="left" w:pos="1276"/>
              </w:tabs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16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6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413" w:type="dxa"/>
          </w:tcPr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эколога»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игра-путешествие «Как прекрасен этот мир!»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6 город «Отражение природы»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Отрядное мероприятие: час общения «Сказочный мир природы» 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экологическая игра «В союзе с пр</w:t>
            </w:r>
            <w:r w:rsidRPr="00C27334">
              <w:rPr>
                <w:b/>
                <w:bCs/>
                <w:i/>
                <w:iCs/>
                <w:szCs w:val="28"/>
              </w:rPr>
              <w:t>и</w:t>
            </w:r>
            <w:r w:rsidRPr="00C27334">
              <w:rPr>
                <w:b/>
                <w:bCs/>
                <w:i/>
                <w:iCs/>
                <w:szCs w:val="28"/>
              </w:rPr>
              <w:t>родой»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9626C1" w:rsidRPr="00C27334" w:rsidTr="00105ED4">
        <w:trPr>
          <w:trHeight w:val="558"/>
        </w:trPr>
        <w:tc>
          <w:tcPr>
            <w:tcW w:w="1476" w:type="dxa"/>
          </w:tcPr>
          <w:p w:rsidR="009626C1" w:rsidRPr="00C27334" w:rsidRDefault="009626C1" w:rsidP="00241973">
            <w:pPr>
              <w:tabs>
                <w:tab w:val="left" w:pos="1276"/>
              </w:tabs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17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6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413" w:type="dxa"/>
          </w:tcPr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танца»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«Фитнес фестиваль»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7 город «Отражение природы»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lastRenderedPageBreak/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«Танцы народов мира»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Кинофреш</w:t>
            </w:r>
            <w:proofErr w:type="spellEnd"/>
          </w:p>
        </w:tc>
      </w:tr>
      <w:tr w:rsidR="009626C1" w:rsidRPr="00C27334" w:rsidTr="00105ED4">
        <w:trPr>
          <w:trHeight w:val="1699"/>
        </w:trPr>
        <w:tc>
          <w:tcPr>
            <w:tcW w:w="1476" w:type="dxa"/>
          </w:tcPr>
          <w:p w:rsidR="009626C1" w:rsidRPr="00C27334" w:rsidRDefault="009626C1" w:rsidP="00241973">
            <w:pPr>
              <w:tabs>
                <w:tab w:val="left" w:pos="1276"/>
              </w:tabs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lastRenderedPageBreak/>
              <w:t>18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6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413" w:type="dxa"/>
          </w:tcPr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красок»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Cs/>
                <w:i/>
                <w:iCs/>
                <w:szCs w:val="28"/>
              </w:rPr>
            </w:pPr>
            <w:r w:rsidRPr="00C27334">
              <w:rPr>
                <w:bCs/>
                <w:i/>
                <w:iCs/>
                <w:szCs w:val="28"/>
              </w:rPr>
              <w:t>I 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Фотокросс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8 город «Отражение природы»</w:t>
            </w:r>
          </w:p>
          <w:p w:rsidR="009626C1" w:rsidRPr="00C27334" w:rsidRDefault="00241973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Отрядное мероприятие: </w:t>
            </w: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аквагри</w:t>
            </w:r>
            <w:r w:rsidR="009626C1" w:rsidRPr="00C27334">
              <w:rPr>
                <w:b/>
                <w:bCs/>
                <w:i/>
                <w:iCs/>
                <w:szCs w:val="28"/>
              </w:rPr>
              <w:t>м</w:t>
            </w:r>
            <w:proofErr w:type="spellEnd"/>
            <w:r w:rsidR="009626C1" w:rsidRPr="00C27334">
              <w:rPr>
                <w:b/>
                <w:bCs/>
                <w:i/>
                <w:iCs/>
                <w:szCs w:val="28"/>
              </w:rPr>
              <w:t xml:space="preserve"> «Детство-это я и ты!»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Cs/>
                <w:i/>
                <w:iCs/>
                <w:szCs w:val="28"/>
              </w:rPr>
            </w:pPr>
            <w:r w:rsidRPr="00C27334">
              <w:rPr>
                <w:bCs/>
                <w:i/>
                <w:iCs/>
                <w:szCs w:val="28"/>
              </w:rPr>
              <w:t>II 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модный показ «Красота – стра</w:t>
            </w:r>
            <w:r w:rsidRPr="00C27334">
              <w:rPr>
                <w:b/>
                <w:bCs/>
                <w:i/>
                <w:iCs/>
                <w:szCs w:val="28"/>
              </w:rPr>
              <w:t>ш</w:t>
            </w:r>
            <w:r w:rsidRPr="00C27334">
              <w:rPr>
                <w:b/>
                <w:bCs/>
                <w:i/>
                <w:iCs/>
                <w:szCs w:val="28"/>
              </w:rPr>
              <w:t>ная сила»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9626C1" w:rsidRPr="00C27334" w:rsidTr="00105ED4">
        <w:trPr>
          <w:trHeight w:val="4200"/>
        </w:trPr>
        <w:tc>
          <w:tcPr>
            <w:tcW w:w="1476" w:type="dxa"/>
          </w:tcPr>
          <w:p w:rsidR="009626C1" w:rsidRPr="00C27334" w:rsidRDefault="009626C1" w:rsidP="00241973">
            <w:pPr>
              <w:tabs>
                <w:tab w:val="left" w:pos="1276"/>
              </w:tabs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19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6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413" w:type="dxa"/>
          </w:tcPr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доброты»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конкурс рисунков на асфальте «Б</w:t>
            </w:r>
            <w:r w:rsidRPr="00C27334">
              <w:rPr>
                <w:b/>
                <w:bCs/>
                <w:i/>
                <w:iCs/>
                <w:szCs w:val="28"/>
              </w:rPr>
              <w:t>у</w:t>
            </w:r>
            <w:r w:rsidRPr="00C27334">
              <w:rPr>
                <w:b/>
                <w:bCs/>
                <w:i/>
                <w:iCs/>
                <w:szCs w:val="28"/>
              </w:rPr>
              <w:t>дущее в наших руках»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игра по станциям «Квест добрых дел»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Вечерний огонек</w:t>
            </w:r>
          </w:p>
        </w:tc>
      </w:tr>
      <w:tr w:rsidR="009626C1" w:rsidRPr="00C27334" w:rsidTr="00105ED4">
        <w:trPr>
          <w:trHeight w:val="4104"/>
        </w:trPr>
        <w:tc>
          <w:tcPr>
            <w:tcW w:w="1476" w:type="dxa"/>
          </w:tcPr>
          <w:p w:rsidR="009626C1" w:rsidRPr="00C27334" w:rsidRDefault="009626C1" w:rsidP="00241973">
            <w:pPr>
              <w:tabs>
                <w:tab w:val="left" w:pos="1276"/>
              </w:tabs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20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6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413" w:type="dxa"/>
          </w:tcPr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«Милый друг, не скучай!»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585794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л</w:t>
            </w:r>
            <w:r w:rsidR="009626C1" w:rsidRPr="00C27334">
              <w:rPr>
                <w:b/>
                <w:bCs/>
                <w:i/>
                <w:iCs/>
                <w:szCs w:val="28"/>
              </w:rPr>
              <w:t>инейка, посвященная закрытию лагерной смены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585794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з</w:t>
            </w:r>
            <w:r w:rsidR="009626C1" w:rsidRPr="00C27334">
              <w:rPr>
                <w:b/>
                <w:bCs/>
                <w:i/>
                <w:iCs/>
                <w:szCs w:val="28"/>
              </w:rPr>
              <w:t>акрытие смены «Мы встретимся вновь»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 гитарной песни</w:t>
            </w:r>
          </w:p>
        </w:tc>
      </w:tr>
      <w:tr w:rsidR="009626C1" w:rsidRPr="004043B8" w:rsidTr="00105ED4">
        <w:trPr>
          <w:trHeight w:val="574"/>
        </w:trPr>
        <w:tc>
          <w:tcPr>
            <w:tcW w:w="1476" w:type="dxa"/>
          </w:tcPr>
          <w:p w:rsidR="009626C1" w:rsidRPr="00C27334" w:rsidRDefault="009626C1" w:rsidP="00241973">
            <w:pPr>
              <w:tabs>
                <w:tab w:val="left" w:pos="1276"/>
              </w:tabs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21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6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413" w:type="dxa"/>
          </w:tcPr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«До скорой встречи!»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«Операция «Чемоданчик»</w:t>
            </w:r>
          </w:p>
          <w:p w:rsidR="009626C1" w:rsidRPr="00C27334" w:rsidRDefault="009626C1" w:rsidP="00241973">
            <w:pPr>
              <w:pStyle w:val="western"/>
              <w:tabs>
                <w:tab w:val="left" w:pos="1276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</w:rPr>
              <w:lastRenderedPageBreak/>
              <w:t>Выезд детей</w:t>
            </w:r>
          </w:p>
        </w:tc>
      </w:tr>
    </w:tbl>
    <w:p w:rsidR="004725AB" w:rsidRPr="00C27334" w:rsidRDefault="004725AB" w:rsidP="00241973">
      <w:pPr>
        <w:pStyle w:val="a5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</w:p>
    <w:p w:rsidR="008551AF" w:rsidRPr="006A253F" w:rsidRDefault="008551AF" w:rsidP="00A80A08">
      <w:pPr>
        <w:pStyle w:val="16"/>
        <w:spacing w:line="360" w:lineRule="auto"/>
        <w:ind w:right="-284" w:firstLine="426"/>
        <w:jc w:val="center"/>
        <w:outlineLvl w:val="0"/>
        <w:rPr>
          <w:rStyle w:val="c0"/>
          <w:b/>
          <w:color w:val="auto"/>
          <w:sz w:val="28"/>
        </w:rPr>
      </w:pPr>
      <w:bookmarkStart w:id="20" w:name="_Toc69834099"/>
      <w:r>
        <w:rPr>
          <w:b/>
          <w:color w:val="auto"/>
          <w:sz w:val="28"/>
        </w:rPr>
        <w:t>ВТОРАЯ</w:t>
      </w:r>
      <w:r w:rsidRPr="006A253F">
        <w:rPr>
          <w:b/>
          <w:color w:val="auto"/>
          <w:sz w:val="28"/>
        </w:rPr>
        <w:t xml:space="preserve">  СМЕНА «</w:t>
      </w:r>
      <w:r>
        <w:rPr>
          <w:b/>
          <w:color w:val="auto"/>
          <w:sz w:val="28"/>
        </w:rPr>
        <w:t>НАРИСУЙ СВОЮ МЕЧТУ</w:t>
      </w:r>
      <w:r w:rsidRPr="006A253F">
        <w:rPr>
          <w:rStyle w:val="c0"/>
          <w:b/>
          <w:color w:val="auto"/>
          <w:sz w:val="28"/>
        </w:rPr>
        <w:t>»</w:t>
      </w:r>
      <w:bookmarkEnd w:id="20"/>
    </w:p>
    <w:p w:rsidR="008551AF" w:rsidRPr="008551AF" w:rsidRDefault="008551AF" w:rsidP="008551AF">
      <w:pPr>
        <w:pStyle w:val="16"/>
        <w:spacing w:line="360" w:lineRule="auto"/>
        <w:ind w:right="-284" w:firstLine="426"/>
        <w:jc w:val="both"/>
        <w:rPr>
          <w:color w:val="auto"/>
          <w:sz w:val="28"/>
        </w:rPr>
      </w:pPr>
      <w:r w:rsidRPr="008551AF">
        <w:rPr>
          <w:rStyle w:val="c0"/>
          <w:color w:val="auto"/>
          <w:sz w:val="28"/>
        </w:rPr>
        <w:t xml:space="preserve">Направленность: </w:t>
      </w:r>
      <w:r w:rsidRPr="008551AF">
        <w:rPr>
          <w:color w:val="auto"/>
          <w:sz w:val="28"/>
        </w:rPr>
        <w:t xml:space="preserve"> художественная</w:t>
      </w:r>
    </w:p>
    <w:p w:rsidR="00526B69" w:rsidRPr="008551AF" w:rsidRDefault="003A1C4F" w:rsidP="008551AF">
      <w:pPr>
        <w:pStyle w:val="16"/>
        <w:tabs>
          <w:tab w:val="left" w:pos="10206"/>
        </w:tabs>
        <w:spacing w:line="360" w:lineRule="auto"/>
        <w:ind w:right="-284" w:firstLine="426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</w:t>
      </w:r>
      <w:r w:rsidR="00526B69" w:rsidRPr="008551AF">
        <w:rPr>
          <w:color w:val="auto"/>
          <w:sz w:val="28"/>
          <w:szCs w:val="28"/>
        </w:rPr>
        <w:t xml:space="preserve"> 2</w:t>
      </w:r>
      <w:r w:rsidR="00247D2B" w:rsidRPr="008551AF">
        <w:rPr>
          <w:color w:val="auto"/>
          <w:sz w:val="28"/>
          <w:szCs w:val="28"/>
        </w:rPr>
        <w:t>4 июня</w:t>
      </w:r>
      <w:r w:rsidR="009C50FB" w:rsidRPr="008551AF">
        <w:rPr>
          <w:color w:val="auto"/>
          <w:sz w:val="28"/>
          <w:szCs w:val="28"/>
        </w:rPr>
        <w:t xml:space="preserve"> – 07июля 2021</w:t>
      </w:r>
      <w:r w:rsidR="00526B69" w:rsidRPr="008551AF">
        <w:rPr>
          <w:color w:val="auto"/>
          <w:sz w:val="28"/>
          <w:szCs w:val="28"/>
        </w:rPr>
        <w:t xml:space="preserve"> года</w:t>
      </w:r>
    </w:p>
    <w:p w:rsidR="00E937AB" w:rsidRPr="00C27334" w:rsidRDefault="00241973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rFonts w:ascii="Circe-Light" w:hAnsi="Circe-Light"/>
          <w:color w:val="auto"/>
          <w:sz w:val="22"/>
          <w:szCs w:val="22"/>
          <w:shd w:val="clear" w:color="auto" w:fill="FFFFFF"/>
        </w:rPr>
      </w:pPr>
      <w:r w:rsidRPr="00C27334">
        <w:rPr>
          <w:color w:val="auto"/>
          <w:sz w:val="28"/>
          <w:szCs w:val="28"/>
          <w:shd w:val="clear" w:color="auto" w:fill="FFFFFF"/>
        </w:rPr>
        <w:t>Смена о</w:t>
      </w:r>
      <w:r w:rsidR="00E937AB" w:rsidRPr="00C27334">
        <w:rPr>
          <w:color w:val="auto"/>
          <w:sz w:val="28"/>
          <w:szCs w:val="28"/>
          <w:shd w:val="clear" w:color="auto" w:fill="FFFFFF"/>
        </w:rPr>
        <w:t xml:space="preserve">риентирована на развитие творческого потенциала каждого ребенка, раскрытие его природных задатков в различных сферах культуры и искусства. </w:t>
      </w:r>
      <w:r w:rsidR="00E937AB" w:rsidRPr="005A5B74">
        <w:rPr>
          <w:color w:val="auto"/>
          <w:sz w:val="28"/>
          <w:szCs w:val="28"/>
          <w:shd w:val="clear" w:color="auto" w:fill="FFFFFF"/>
        </w:rPr>
        <w:t>Он</w:t>
      </w:r>
      <w:r w:rsidR="005A5B74" w:rsidRPr="005A5B74">
        <w:rPr>
          <w:color w:val="auto"/>
          <w:sz w:val="28"/>
          <w:szCs w:val="28"/>
          <w:shd w:val="clear" w:color="auto" w:fill="FFFFFF"/>
        </w:rPr>
        <w:t>а</w:t>
      </w:r>
      <w:r w:rsidR="00E937AB" w:rsidRPr="00C27334">
        <w:rPr>
          <w:color w:val="auto"/>
          <w:sz w:val="28"/>
          <w:szCs w:val="28"/>
          <w:shd w:val="clear" w:color="auto" w:fill="FFFFFF"/>
        </w:rPr>
        <w:t xml:space="preserve"> позволя</w:t>
      </w:r>
      <w:r w:rsidR="005A5B74">
        <w:rPr>
          <w:color w:val="auto"/>
          <w:sz w:val="28"/>
          <w:szCs w:val="28"/>
          <w:shd w:val="clear" w:color="auto" w:fill="FFFFFF"/>
        </w:rPr>
        <w:t>е</w:t>
      </w:r>
      <w:r w:rsidR="00E937AB" w:rsidRPr="00C27334">
        <w:rPr>
          <w:color w:val="auto"/>
          <w:sz w:val="28"/>
          <w:szCs w:val="28"/>
          <w:shd w:val="clear" w:color="auto" w:fill="FFFFFF"/>
        </w:rPr>
        <w:t>т усваивать и передавать культурный, духовный и исторический опыт жизнедеятельности человечества, способству</w:t>
      </w:r>
      <w:r w:rsidR="005A5B74">
        <w:rPr>
          <w:color w:val="auto"/>
          <w:sz w:val="28"/>
          <w:szCs w:val="28"/>
          <w:shd w:val="clear" w:color="auto" w:fill="FFFFFF"/>
        </w:rPr>
        <w:t>е</w:t>
      </w:r>
      <w:r w:rsidR="00E937AB" w:rsidRPr="00C27334">
        <w:rPr>
          <w:color w:val="auto"/>
          <w:sz w:val="28"/>
          <w:szCs w:val="28"/>
          <w:shd w:val="clear" w:color="auto" w:fill="FFFFFF"/>
        </w:rPr>
        <w:t>т становлению и развитию творческой личности, стремящейся к реализации своих творческих способн</w:t>
      </w:r>
      <w:r w:rsidR="00E937AB" w:rsidRPr="00C27334">
        <w:rPr>
          <w:color w:val="auto"/>
          <w:sz w:val="28"/>
          <w:szCs w:val="28"/>
          <w:shd w:val="clear" w:color="auto" w:fill="FFFFFF"/>
        </w:rPr>
        <w:t>о</w:t>
      </w:r>
      <w:r w:rsidR="00E937AB" w:rsidRPr="00C27334">
        <w:rPr>
          <w:color w:val="auto"/>
          <w:sz w:val="28"/>
          <w:szCs w:val="28"/>
          <w:shd w:val="clear" w:color="auto" w:fill="FFFFFF"/>
        </w:rPr>
        <w:t>стей во всех направлениях профессиональной и общественной жизнедеятельн</w:t>
      </w:r>
      <w:r w:rsidR="00E937AB" w:rsidRPr="00C27334">
        <w:rPr>
          <w:color w:val="auto"/>
          <w:sz w:val="28"/>
          <w:szCs w:val="28"/>
          <w:shd w:val="clear" w:color="auto" w:fill="FFFFFF"/>
        </w:rPr>
        <w:t>о</w:t>
      </w:r>
      <w:r w:rsidR="00E937AB" w:rsidRPr="00C27334">
        <w:rPr>
          <w:color w:val="auto"/>
          <w:sz w:val="28"/>
          <w:szCs w:val="28"/>
          <w:shd w:val="clear" w:color="auto" w:fill="FFFFFF"/>
        </w:rPr>
        <w:t>сти.</w:t>
      </w:r>
    </w:p>
    <w:p w:rsidR="00526B69" w:rsidRPr="00C27334" w:rsidRDefault="00526B69" w:rsidP="00241973">
      <w:pPr>
        <w:pStyle w:val="16"/>
        <w:spacing w:line="360" w:lineRule="auto"/>
        <w:ind w:right="-284" w:firstLine="426"/>
        <w:jc w:val="center"/>
        <w:rPr>
          <w:b/>
          <w:color w:val="auto"/>
          <w:sz w:val="28"/>
        </w:rPr>
      </w:pPr>
      <w:proofErr w:type="gramStart"/>
      <w:r w:rsidRPr="00C27334">
        <w:rPr>
          <w:b/>
          <w:color w:val="auto"/>
          <w:sz w:val="28"/>
        </w:rPr>
        <w:t>УЧЕБНО - ТЕМАТИЧЕСКИЙ</w:t>
      </w:r>
      <w:proofErr w:type="gramEnd"/>
      <w:r w:rsidRPr="00C27334">
        <w:rPr>
          <w:b/>
          <w:color w:val="auto"/>
          <w:sz w:val="28"/>
        </w:rPr>
        <w:t xml:space="preserve">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7"/>
        <w:gridCol w:w="3290"/>
        <w:gridCol w:w="1764"/>
        <w:gridCol w:w="1802"/>
        <w:gridCol w:w="1868"/>
      </w:tblGrid>
      <w:tr w:rsidR="00526B69" w:rsidRPr="00C27334" w:rsidTr="00241973">
        <w:tc>
          <w:tcPr>
            <w:tcW w:w="847" w:type="dxa"/>
            <w:vMerge w:val="restart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№</w:t>
            </w:r>
            <w:proofErr w:type="spellStart"/>
            <w:proofErr w:type="gramStart"/>
            <w:r w:rsidRPr="00C27334">
              <w:rPr>
                <w:b/>
                <w:color w:val="auto"/>
                <w:sz w:val="28"/>
              </w:rPr>
              <w:t>п</w:t>
            </w:r>
            <w:proofErr w:type="spellEnd"/>
            <w:proofErr w:type="gramEnd"/>
            <w:r w:rsidRPr="00C27334">
              <w:rPr>
                <w:b/>
                <w:color w:val="auto"/>
                <w:sz w:val="28"/>
              </w:rPr>
              <w:t>/</w:t>
            </w:r>
            <w:proofErr w:type="spellStart"/>
            <w:r w:rsidRPr="00C27334">
              <w:rPr>
                <w:b/>
                <w:color w:val="auto"/>
                <w:sz w:val="28"/>
              </w:rPr>
              <w:t>п</w:t>
            </w:r>
            <w:proofErr w:type="spellEnd"/>
          </w:p>
        </w:tc>
        <w:tc>
          <w:tcPr>
            <w:tcW w:w="3290" w:type="dxa"/>
            <w:vMerge w:val="restart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Название разделов, тем</w:t>
            </w:r>
          </w:p>
        </w:tc>
        <w:tc>
          <w:tcPr>
            <w:tcW w:w="5434" w:type="dxa"/>
            <w:gridSpan w:val="3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Количество часов</w:t>
            </w:r>
          </w:p>
        </w:tc>
      </w:tr>
      <w:tr w:rsidR="00526B69" w:rsidRPr="00C27334" w:rsidTr="00241973">
        <w:tc>
          <w:tcPr>
            <w:tcW w:w="847" w:type="dxa"/>
            <w:vMerge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</w:p>
        </w:tc>
        <w:tc>
          <w:tcPr>
            <w:tcW w:w="3290" w:type="dxa"/>
            <w:vMerge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</w:p>
        </w:tc>
        <w:tc>
          <w:tcPr>
            <w:tcW w:w="1764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Всего</w:t>
            </w:r>
          </w:p>
        </w:tc>
        <w:tc>
          <w:tcPr>
            <w:tcW w:w="1802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Теория</w:t>
            </w:r>
          </w:p>
        </w:tc>
        <w:tc>
          <w:tcPr>
            <w:tcW w:w="1868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Практика</w:t>
            </w:r>
          </w:p>
        </w:tc>
      </w:tr>
      <w:tr w:rsidR="00526B69" w:rsidRPr="00C27334" w:rsidTr="00241973">
        <w:tc>
          <w:tcPr>
            <w:tcW w:w="847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1.</w:t>
            </w:r>
          </w:p>
        </w:tc>
        <w:tc>
          <w:tcPr>
            <w:tcW w:w="3290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Вводная беседа о видах искусства</w:t>
            </w:r>
          </w:p>
        </w:tc>
        <w:tc>
          <w:tcPr>
            <w:tcW w:w="1764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02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68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</w:p>
        </w:tc>
      </w:tr>
      <w:tr w:rsidR="00526B69" w:rsidRPr="00C27334" w:rsidTr="00241973">
        <w:tc>
          <w:tcPr>
            <w:tcW w:w="847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2.</w:t>
            </w:r>
          </w:p>
        </w:tc>
        <w:tc>
          <w:tcPr>
            <w:tcW w:w="3290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Декоративно-прикладное искусство как вид изобр</w:t>
            </w:r>
            <w:r w:rsidRPr="00C27334">
              <w:rPr>
                <w:color w:val="auto"/>
                <w:sz w:val="28"/>
              </w:rPr>
              <w:t>а</w:t>
            </w:r>
            <w:r w:rsidRPr="00C27334">
              <w:rPr>
                <w:color w:val="auto"/>
                <w:sz w:val="28"/>
              </w:rPr>
              <w:t>зительного искусства</w:t>
            </w:r>
          </w:p>
        </w:tc>
        <w:tc>
          <w:tcPr>
            <w:tcW w:w="1764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802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868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1,5</w:t>
            </w:r>
          </w:p>
        </w:tc>
      </w:tr>
      <w:tr w:rsidR="00526B69" w:rsidRPr="00C27334" w:rsidTr="00241973">
        <w:tc>
          <w:tcPr>
            <w:tcW w:w="847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3.</w:t>
            </w:r>
          </w:p>
        </w:tc>
        <w:tc>
          <w:tcPr>
            <w:tcW w:w="3290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 xml:space="preserve">Народные ремесла, </w:t>
            </w:r>
          </w:p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ремесла родного края</w:t>
            </w:r>
          </w:p>
        </w:tc>
        <w:tc>
          <w:tcPr>
            <w:tcW w:w="1764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02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</w:p>
        </w:tc>
        <w:tc>
          <w:tcPr>
            <w:tcW w:w="1868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</w:tr>
      <w:tr w:rsidR="00526B69" w:rsidRPr="00C27334" w:rsidTr="00241973">
        <w:tc>
          <w:tcPr>
            <w:tcW w:w="847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4.</w:t>
            </w:r>
          </w:p>
        </w:tc>
        <w:tc>
          <w:tcPr>
            <w:tcW w:w="3290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Литература как вид иску</w:t>
            </w:r>
            <w:r w:rsidRPr="00C27334">
              <w:rPr>
                <w:color w:val="auto"/>
                <w:sz w:val="28"/>
              </w:rPr>
              <w:t>с</w:t>
            </w:r>
            <w:r w:rsidRPr="00C27334">
              <w:rPr>
                <w:color w:val="auto"/>
                <w:sz w:val="28"/>
              </w:rPr>
              <w:t>ства</w:t>
            </w:r>
          </w:p>
        </w:tc>
        <w:tc>
          <w:tcPr>
            <w:tcW w:w="1764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02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868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</w:tr>
      <w:tr w:rsidR="00526B69" w:rsidRPr="00C27334" w:rsidTr="00241973">
        <w:tc>
          <w:tcPr>
            <w:tcW w:w="847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5.</w:t>
            </w:r>
          </w:p>
        </w:tc>
        <w:tc>
          <w:tcPr>
            <w:tcW w:w="3290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Музыка как вид искусства</w:t>
            </w:r>
          </w:p>
        </w:tc>
        <w:tc>
          <w:tcPr>
            <w:tcW w:w="1764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02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868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</w:tr>
      <w:tr w:rsidR="00526B69" w:rsidRPr="00C27334" w:rsidTr="00241973">
        <w:tc>
          <w:tcPr>
            <w:tcW w:w="847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6.</w:t>
            </w:r>
          </w:p>
        </w:tc>
        <w:tc>
          <w:tcPr>
            <w:tcW w:w="3290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 xml:space="preserve">Искусство театра </w:t>
            </w:r>
          </w:p>
        </w:tc>
        <w:tc>
          <w:tcPr>
            <w:tcW w:w="1764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02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868" w:type="dxa"/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</w:tr>
      <w:tr w:rsidR="00526B69" w:rsidRPr="00C27334" w:rsidTr="00241973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7.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Искусство кино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</w:tr>
      <w:tr w:rsidR="00526B69" w:rsidRPr="00C27334" w:rsidTr="00241973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8.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Танец и виды танцевал</w:t>
            </w:r>
            <w:r w:rsidRPr="00C27334">
              <w:rPr>
                <w:color w:val="auto"/>
                <w:sz w:val="28"/>
              </w:rPr>
              <w:t>ь</w:t>
            </w:r>
            <w:r w:rsidRPr="00C27334">
              <w:rPr>
                <w:color w:val="auto"/>
                <w:sz w:val="28"/>
              </w:rPr>
              <w:t>ного искусства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</w:p>
        </w:tc>
      </w:tr>
      <w:tr w:rsidR="00526B69" w:rsidRPr="00C27334" w:rsidTr="00241973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9.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 xml:space="preserve">«Как работает художник, </w:t>
            </w:r>
            <w:r w:rsidRPr="00C27334">
              <w:rPr>
                <w:color w:val="auto"/>
                <w:sz w:val="28"/>
              </w:rPr>
              <w:lastRenderedPageBreak/>
              <w:t>чем пользуется</w:t>
            </w:r>
            <w:proofErr w:type="gramStart"/>
            <w:r w:rsidRPr="00C27334">
              <w:rPr>
                <w:color w:val="auto"/>
                <w:sz w:val="28"/>
              </w:rPr>
              <w:t>»-</w:t>
            </w:r>
            <w:proofErr w:type="gramEnd"/>
            <w:r w:rsidRPr="00C27334">
              <w:rPr>
                <w:color w:val="auto"/>
                <w:sz w:val="28"/>
              </w:rPr>
              <w:t>мини -проект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lastRenderedPageBreak/>
              <w:t>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1,5</w:t>
            </w:r>
          </w:p>
        </w:tc>
      </w:tr>
      <w:tr w:rsidR="00526B69" w:rsidRPr="00C27334" w:rsidTr="00241973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Итого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4,5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69" w:rsidRPr="00C27334" w:rsidRDefault="00526B69" w:rsidP="00241973">
            <w:pPr>
              <w:pStyle w:val="16"/>
              <w:spacing w:line="360" w:lineRule="auto"/>
              <w:ind w:left="-57" w:right="-57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7,5</w:t>
            </w:r>
          </w:p>
        </w:tc>
      </w:tr>
    </w:tbl>
    <w:p w:rsidR="00526B69" w:rsidRPr="00C27334" w:rsidRDefault="00526B69" w:rsidP="00241973">
      <w:pPr>
        <w:pStyle w:val="16"/>
        <w:spacing w:line="360" w:lineRule="auto"/>
        <w:ind w:right="-284" w:firstLine="426"/>
        <w:rPr>
          <w:b/>
          <w:color w:val="auto"/>
          <w:sz w:val="28"/>
        </w:rPr>
      </w:pPr>
    </w:p>
    <w:p w:rsidR="00CA6113" w:rsidRPr="005A5B74" w:rsidRDefault="005A5B74" w:rsidP="00241973">
      <w:pPr>
        <w:spacing w:line="360" w:lineRule="auto"/>
        <w:ind w:right="-284" w:firstLine="426"/>
        <w:jc w:val="center"/>
        <w:rPr>
          <w:b/>
          <w:szCs w:val="28"/>
          <w:lang w:val="ru-RU"/>
        </w:rPr>
      </w:pPr>
      <w:r w:rsidRPr="005A5B74">
        <w:rPr>
          <w:b/>
          <w:szCs w:val="28"/>
          <w:lang w:val="ru-RU"/>
        </w:rPr>
        <w:t>ПЛАН-СЕТКА 2 СМЕНЫ «НАРИСУЙ СВОЮ МЕЧТУ»</w:t>
      </w:r>
    </w:p>
    <w:p w:rsidR="00CA6113" w:rsidRPr="00C27334" w:rsidRDefault="00CA6113" w:rsidP="00241973">
      <w:pPr>
        <w:spacing w:line="360" w:lineRule="auto"/>
        <w:ind w:right="-284" w:firstLine="426"/>
        <w:jc w:val="center"/>
        <w:rPr>
          <w:b/>
          <w:szCs w:val="28"/>
          <w:lang w:val="ru-RU"/>
        </w:rPr>
      </w:pPr>
      <w:r w:rsidRPr="00C27334">
        <w:rPr>
          <w:b/>
          <w:szCs w:val="28"/>
        </w:rPr>
        <w:t>(</w:t>
      </w:r>
      <w:r w:rsidRPr="00C27334">
        <w:rPr>
          <w:b/>
          <w:szCs w:val="28"/>
          <w:lang w:val="ru-RU"/>
        </w:rPr>
        <w:t>24</w:t>
      </w:r>
      <w:r w:rsidRPr="00C27334">
        <w:rPr>
          <w:b/>
          <w:szCs w:val="28"/>
        </w:rPr>
        <w:t>.0</w:t>
      </w:r>
      <w:r w:rsidRPr="00C27334">
        <w:rPr>
          <w:b/>
          <w:szCs w:val="28"/>
          <w:lang w:val="ru-RU"/>
        </w:rPr>
        <w:t>6</w:t>
      </w:r>
      <w:r w:rsidRPr="00C27334">
        <w:rPr>
          <w:b/>
          <w:szCs w:val="28"/>
        </w:rPr>
        <w:t>.20</w:t>
      </w:r>
      <w:r w:rsidRPr="00C27334">
        <w:rPr>
          <w:b/>
          <w:szCs w:val="28"/>
          <w:lang w:val="ru-RU"/>
        </w:rPr>
        <w:t>21</w:t>
      </w:r>
      <w:r w:rsidRPr="00C27334">
        <w:rPr>
          <w:b/>
          <w:szCs w:val="28"/>
        </w:rPr>
        <w:t>-</w:t>
      </w:r>
      <w:r w:rsidRPr="00C27334">
        <w:rPr>
          <w:b/>
          <w:szCs w:val="28"/>
          <w:lang w:val="ru-RU"/>
        </w:rPr>
        <w:t>07</w:t>
      </w:r>
      <w:r w:rsidRPr="00C27334">
        <w:rPr>
          <w:b/>
          <w:szCs w:val="28"/>
        </w:rPr>
        <w:t>.0</w:t>
      </w:r>
      <w:r w:rsidRPr="00C27334">
        <w:rPr>
          <w:b/>
          <w:szCs w:val="28"/>
          <w:lang w:val="ru-RU"/>
        </w:rPr>
        <w:t>7</w:t>
      </w:r>
      <w:r w:rsidRPr="00C27334">
        <w:rPr>
          <w:b/>
          <w:szCs w:val="28"/>
        </w:rPr>
        <w:t>.20</w:t>
      </w:r>
      <w:r w:rsidRPr="00C27334">
        <w:rPr>
          <w:b/>
          <w:szCs w:val="28"/>
          <w:lang w:val="ru-RU"/>
        </w:rPr>
        <w:t>21</w:t>
      </w:r>
      <w:r w:rsidRPr="00C27334">
        <w:rPr>
          <w:b/>
          <w:szCs w:val="28"/>
        </w:rPr>
        <w:t>)</w:t>
      </w:r>
    </w:p>
    <w:p w:rsidR="00CA6113" w:rsidRPr="00C27334" w:rsidRDefault="00CA6113" w:rsidP="00241973">
      <w:pPr>
        <w:spacing w:line="360" w:lineRule="auto"/>
        <w:ind w:right="-284" w:firstLine="426"/>
        <w:jc w:val="center"/>
        <w:rPr>
          <w:b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7970"/>
      </w:tblGrid>
      <w:tr w:rsidR="00CA6113" w:rsidRPr="00C27334" w:rsidTr="00462F75">
        <w:trPr>
          <w:trHeight w:val="536"/>
        </w:trPr>
        <w:tc>
          <w:tcPr>
            <w:tcW w:w="980" w:type="dxa"/>
          </w:tcPr>
          <w:p w:rsidR="00CA6113" w:rsidRPr="00C27334" w:rsidRDefault="00CA6113" w:rsidP="00241973">
            <w:pPr>
              <w:spacing w:line="360" w:lineRule="auto"/>
              <w:ind w:right="125"/>
              <w:jc w:val="center"/>
              <w:rPr>
                <w:b/>
                <w:szCs w:val="28"/>
              </w:rPr>
            </w:pPr>
            <w:proofErr w:type="spellStart"/>
            <w:r w:rsidRPr="00C27334">
              <w:rPr>
                <w:b/>
                <w:szCs w:val="28"/>
              </w:rPr>
              <w:t>Дата</w:t>
            </w:r>
            <w:proofErr w:type="spellEnd"/>
          </w:p>
        </w:tc>
        <w:tc>
          <w:tcPr>
            <w:tcW w:w="8289" w:type="dxa"/>
          </w:tcPr>
          <w:p w:rsidR="00CA6113" w:rsidRPr="00C27334" w:rsidRDefault="00CA6113" w:rsidP="00241973">
            <w:pPr>
              <w:spacing w:line="360" w:lineRule="auto"/>
              <w:ind w:right="125"/>
              <w:jc w:val="center"/>
              <w:rPr>
                <w:b/>
                <w:szCs w:val="28"/>
              </w:rPr>
            </w:pPr>
            <w:proofErr w:type="spellStart"/>
            <w:r w:rsidRPr="00C27334">
              <w:rPr>
                <w:b/>
                <w:szCs w:val="28"/>
              </w:rPr>
              <w:t>План</w:t>
            </w:r>
            <w:proofErr w:type="spellEnd"/>
            <w:r w:rsidRPr="00C27334">
              <w:rPr>
                <w:b/>
                <w:szCs w:val="28"/>
              </w:rPr>
              <w:t xml:space="preserve"> </w:t>
            </w:r>
            <w:proofErr w:type="spellStart"/>
            <w:r w:rsidRPr="00C27334">
              <w:rPr>
                <w:b/>
                <w:szCs w:val="28"/>
              </w:rPr>
              <w:t>дня</w:t>
            </w:r>
            <w:proofErr w:type="spellEnd"/>
          </w:p>
        </w:tc>
      </w:tr>
      <w:tr w:rsidR="00CA6113" w:rsidRPr="004043B8" w:rsidTr="00462F75">
        <w:trPr>
          <w:trHeight w:val="983"/>
        </w:trPr>
        <w:tc>
          <w:tcPr>
            <w:tcW w:w="980" w:type="dxa"/>
          </w:tcPr>
          <w:p w:rsidR="00CA6113" w:rsidRPr="00C27334" w:rsidRDefault="00CA6113" w:rsidP="00241973">
            <w:pPr>
              <w:spacing w:line="360" w:lineRule="auto"/>
              <w:ind w:right="125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24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6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289" w:type="dxa"/>
          </w:tcPr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новых знакомств»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D218EF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Заезд детей. Операция «Уют»</w:t>
            </w:r>
          </w:p>
          <w:p w:rsidR="00D218EF" w:rsidRPr="00C27334" w:rsidRDefault="00D218EF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Акция «Помоги собраться в школу!»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ac"/>
              <w:spacing w:before="0" w:after="0" w:line="360" w:lineRule="auto"/>
              <w:ind w:right="125"/>
              <w:rPr>
                <w:rFonts w:eastAsia="Times New Roman"/>
                <w:color w:val="auto"/>
                <w:kern w:val="0"/>
                <w:sz w:val="27"/>
                <w:szCs w:val="27"/>
              </w:rPr>
            </w:pPr>
            <w:r w:rsidRPr="00C27334">
              <w:rPr>
                <w:rFonts w:eastAsia="Times New Roman"/>
                <w:color w:val="auto"/>
                <w:kern w:val="0"/>
                <w:sz w:val="27"/>
                <w:szCs w:val="27"/>
              </w:rPr>
              <w:t>Выбор органа самоуправления в отрядах лагеря, оформление уголка, подготовка визитки своего отряда.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игра-путешествие «Знако</w:t>
            </w:r>
            <w:r w:rsidRPr="00C27334">
              <w:rPr>
                <w:b/>
                <w:bCs/>
                <w:i/>
                <w:iCs/>
                <w:szCs w:val="28"/>
              </w:rPr>
              <w:t>м</w:t>
            </w:r>
            <w:r w:rsidRPr="00C27334">
              <w:rPr>
                <w:b/>
                <w:bCs/>
                <w:i/>
                <w:iCs/>
                <w:szCs w:val="28"/>
              </w:rPr>
              <w:t>ство с «Солнечной страной»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Огонёк знакомств «Расскажи мне о себе»</w:t>
            </w:r>
          </w:p>
        </w:tc>
      </w:tr>
      <w:tr w:rsidR="00CA6113" w:rsidRPr="00C27334" w:rsidTr="00241973">
        <w:trPr>
          <w:trHeight w:val="983"/>
        </w:trPr>
        <w:tc>
          <w:tcPr>
            <w:tcW w:w="980" w:type="dxa"/>
            <w:shd w:val="clear" w:color="auto" w:fill="auto"/>
          </w:tcPr>
          <w:p w:rsidR="00CA6113" w:rsidRPr="00C27334" w:rsidRDefault="00CA6113" w:rsidP="00241973">
            <w:pPr>
              <w:spacing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25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6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289" w:type="dxa"/>
            <w:shd w:val="clear" w:color="auto" w:fill="auto"/>
          </w:tcPr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посвящения в жители «Солнечной страны»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 «Веревочный курс»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585794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л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инейка, посвященная откр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ы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тию лагерной смены</w:t>
            </w:r>
          </w:p>
          <w:p w:rsidR="00CA6113" w:rsidRPr="00C27334" w:rsidRDefault="00585794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открытие смены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. Визитки г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о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родов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Дискотека </w:t>
            </w:r>
          </w:p>
        </w:tc>
      </w:tr>
      <w:tr w:rsidR="00CA6113" w:rsidRPr="00C27334" w:rsidTr="00241973">
        <w:trPr>
          <w:trHeight w:val="971"/>
        </w:trPr>
        <w:tc>
          <w:tcPr>
            <w:tcW w:w="980" w:type="dxa"/>
            <w:shd w:val="clear" w:color="auto" w:fill="auto"/>
          </w:tcPr>
          <w:p w:rsidR="00CA6113" w:rsidRPr="00C27334" w:rsidRDefault="00CA6113" w:rsidP="00241973">
            <w:pPr>
              <w:spacing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26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6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289" w:type="dxa"/>
            <w:shd w:val="clear" w:color="auto" w:fill="auto"/>
          </w:tcPr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iCs/>
                <w:szCs w:val="28"/>
              </w:rPr>
            </w:pPr>
            <w:r w:rsidRPr="00C27334">
              <w:rPr>
                <w:b/>
                <w:i/>
                <w:iCs/>
                <w:szCs w:val="28"/>
              </w:rPr>
              <w:t>«День самообразования»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 xml:space="preserve">Отрядное мероприятие: конкурс рисунков на асфальте «Я </w:t>
            </w:r>
            <w:r w:rsidRPr="00C27334">
              <w:rPr>
                <w:b/>
                <w:i/>
                <w:szCs w:val="28"/>
              </w:rPr>
              <w:lastRenderedPageBreak/>
              <w:t>художник – я так вижу»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 xml:space="preserve"> половина дня 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интеллектуальная игра «Что? Где? Когда?» 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Кинофреш</w:t>
            </w:r>
            <w:proofErr w:type="spellEnd"/>
          </w:p>
        </w:tc>
      </w:tr>
      <w:tr w:rsidR="00CA6113" w:rsidRPr="00C27334" w:rsidTr="00462F75">
        <w:trPr>
          <w:trHeight w:val="1028"/>
        </w:trPr>
        <w:tc>
          <w:tcPr>
            <w:tcW w:w="980" w:type="dxa"/>
          </w:tcPr>
          <w:p w:rsidR="00CA6113" w:rsidRPr="00C27334" w:rsidRDefault="00CA6113" w:rsidP="00241973">
            <w:pPr>
              <w:spacing w:line="360" w:lineRule="auto"/>
              <w:ind w:right="125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lastRenderedPageBreak/>
              <w:t>27.06.2021</w:t>
            </w:r>
          </w:p>
        </w:tc>
        <w:tc>
          <w:tcPr>
            <w:tcW w:w="8289" w:type="dxa"/>
          </w:tcPr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«День </w:t>
            </w:r>
            <w:r w:rsidR="00D06BE2" w:rsidRPr="00C27334">
              <w:rPr>
                <w:b/>
                <w:bCs/>
                <w:i/>
                <w:iCs/>
                <w:szCs w:val="28"/>
              </w:rPr>
              <w:t>эпохи В</w:t>
            </w:r>
            <w:r w:rsidRPr="00C27334">
              <w:rPr>
                <w:b/>
                <w:bCs/>
                <w:i/>
                <w:iCs/>
                <w:szCs w:val="28"/>
              </w:rPr>
              <w:t>озрождения»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 xml:space="preserve"> половина дня</w:t>
            </w:r>
          </w:p>
          <w:p w:rsidR="00CA6113" w:rsidRPr="00C27334" w:rsidRDefault="00CA6113" w:rsidP="00241973">
            <w:pPr>
              <w:pStyle w:val="c1"/>
              <w:spacing w:before="0" w:beforeAutospacing="0" w:after="0" w:afterAutospacing="0" w:line="360" w:lineRule="auto"/>
              <w:ind w:right="125"/>
              <w:rPr>
                <w:i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квест «Найди меня»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1 город «Как на той картине…»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«А что было дальше?»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CA6113" w:rsidRPr="00C27334" w:rsidTr="00462F75">
        <w:trPr>
          <w:trHeight w:val="70"/>
        </w:trPr>
        <w:tc>
          <w:tcPr>
            <w:tcW w:w="980" w:type="dxa"/>
          </w:tcPr>
          <w:p w:rsidR="00CA6113" w:rsidRPr="00C27334" w:rsidRDefault="00CA6113" w:rsidP="00241973">
            <w:pPr>
              <w:spacing w:line="360" w:lineRule="auto"/>
              <w:ind w:right="125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28.06.2021</w:t>
            </w:r>
          </w:p>
        </w:tc>
        <w:tc>
          <w:tcPr>
            <w:tcW w:w="8289" w:type="dxa"/>
          </w:tcPr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«Я могу вот так вот»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2 город «Как на той картине…»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</w:t>
            </w:r>
            <w:proofErr w:type="spellStart"/>
            <w:r w:rsidRPr="00C27334">
              <w:rPr>
                <w:b/>
                <w:i/>
                <w:szCs w:val="28"/>
                <w:shd w:val="clear" w:color="auto" w:fill="FFFFFF"/>
              </w:rPr>
              <w:t>конкурсно-игровая</w:t>
            </w:r>
            <w:proofErr w:type="spellEnd"/>
            <w:r w:rsidRPr="00C27334">
              <w:rPr>
                <w:b/>
                <w:i/>
                <w:szCs w:val="28"/>
                <w:shd w:val="clear" w:color="auto" w:fill="FFFFFF"/>
              </w:rPr>
              <w:t xml:space="preserve"> программа «Импровизация»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«Таланты среди нас»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b/>
                <w:i/>
                <w:szCs w:val="28"/>
              </w:rPr>
              <w:t>Дискотека</w:t>
            </w:r>
          </w:p>
        </w:tc>
      </w:tr>
      <w:tr w:rsidR="00CA6113" w:rsidRPr="00C27334" w:rsidTr="00462F75">
        <w:trPr>
          <w:trHeight w:val="1028"/>
        </w:trPr>
        <w:tc>
          <w:tcPr>
            <w:tcW w:w="980" w:type="dxa"/>
          </w:tcPr>
          <w:p w:rsidR="00CA6113" w:rsidRPr="00C27334" w:rsidRDefault="00CA6113" w:rsidP="00241973">
            <w:pPr>
              <w:spacing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29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6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289" w:type="dxa"/>
          </w:tcPr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«Мы за ЗОЖ»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E028FD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="00CA6113" w:rsidRPr="00C27334">
              <w:rPr>
                <w:b/>
                <w:i/>
                <w:szCs w:val="28"/>
              </w:rPr>
              <w:t xml:space="preserve"> мероприятие: «</w:t>
            </w:r>
            <w:proofErr w:type="spellStart"/>
            <w:r w:rsidR="00CA6113" w:rsidRPr="00C27334">
              <w:rPr>
                <w:b/>
                <w:i/>
                <w:szCs w:val="28"/>
              </w:rPr>
              <w:t>конкурсно-игровая</w:t>
            </w:r>
            <w:proofErr w:type="spellEnd"/>
            <w:r w:rsidR="00CA6113" w:rsidRPr="00C27334">
              <w:rPr>
                <w:b/>
                <w:i/>
                <w:szCs w:val="28"/>
              </w:rPr>
              <w:t xml:space="preserve"> программа «Здорово жить!»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3 город «Как </w:t>
            </w:r>
            <w:r w:rsidR="00D06BE2" w:rsidRPr="00C27334">
              <w:rPr>
                <w:b/>
                <w:i/>
                <w:szCs w:val="28"/>
              </w:rPr>
              <w:t xml:space="preserve">на </w:t>
            </w:r>
            <w:r w:rsidRPr="00C27334">
              <w:rPr>
                <w:b/>
                <w:i/>
                <w:szCs w:val="28"/>
              </w:rPr>
              <w:t>той картине…»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Видео-челлендж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 «Зарядись здоровьем»</w:t>
            </w:r>
          </w:p>
          <w:p w:rsidR="00CA6113" w:rsidRPr="00C27334" w:rsidRDefault="00585794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и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гра по станциям «Здоровая нация – здоровое будущее»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Вечерний огонек </w:t>
            </w:r>
          </w:p>
        </w:tc>
      </w:tr>
      <w:tr w:rsidR="00CA6113" w:rsidRPr="00C27334" w:rsidTr="00E028FD">
        <w:trPr>
          <w:trHeight w:val="418"/>
        </w:trPr>
        <w:tc>
          <w:tcPr>
            <w:tcW w:w="980" w:type="dxa"/>
          </w:tcPr>
          <w:p w:rsidR="00CA6113" w:rsidRPr="00C27334" w:rsidRDefault="00CA6113" w:rsidP="00241973">
            <w:pPr>
              <w:spacing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lastRenderedPageBreak/>
              <w:t>30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6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289" w:type="dxa"/>
          </w:tcPr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</w:t>
            </w:r>
            <w:r w:rsidR="00D06BE2" w:rsidRPr="00C27334">
              <w:rPr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="00D06BE2" w:rsidRPr="00C27334">
              <w:rPr>
                <w:b/>
                <w:bCs/>
                <w:i/>
                <w:iCs/>
                <w:szCs w:val="28"/>
              </w:rPr>
              <w:t>аквагрим</w:t>
            </w:r>
            <w:r w:rsidRPr="00C27334">
              <w:rPr>
                <w:b/>
                <w:bCs/>
                <w:i/>
                <w:iCs/>
                <w:szCs w:val="28"/>
              </w:rPr>
              <w:t>а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>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</w:t>
            </w:r>
            <w:proofErr w:type="spellStart"/>
            <w:r w:rsidRPr="00C27334">
              <w:rPr>
                <w:b/>
                <w:i/>
                <w:szCs w:val="28"/>
              </w:rPr>
              <w:t>акв</w:t>
            </w:r>
            <w:r w:rsidR="00D06BE2" w:rsidRPr="00C27334">
              <w:rPr>
                <w:b/>
                <w:i/>
                <w:szCs w:val="28"/>
              </w:rPr>
              <w:t>агрим</w:t>
            </w:r>
            <w:proofErr w:type="spellEnd"/>
            <w:r w:rsidRPr="00C27334">
              <w:rPr>
                <w:b/>
                <w:i/>
                <w:szCs w:val="28"/>
              </w:rPr>
              <w:t xml:space="preserve"> «</w:t>
            </w:r>
            <w:proofErr w:type="gramStart"/>
            <w:r w:rsidRPr="00C27334">
              <w:rPr>
                <w:b/>
                <w:i/>
                <w:szCs w:val="28"/>
              </w:rPr>
              <w:t>Свой</w:t>
            </w:r>
            <w:proofErr w:type="gramEnd"/>
            <w:r w:rsidRPr="00C27334">
              <w:rPr>
                <w:b/>
                <w:i/>
                <w:szCs w:val="28"/>
              </w:rPr>
              <w:t xml:space="preserve"> среди своих»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4 город «</w:t>
            </w:r>
            <w:r w:rsidR="00D06BE2" w:rsidRPr="00C27334">
              <w:rPr>
                <w:b/>
                <w:i/>
                <w:szCs w:val="28"/>
              </w:rPr>
              <w:t>Как на</w:t>
            </w:r>
            <w:r w:rsidRPr="00C27334">
              <w:rPr>
                <w:b/>
                <w:i/>
                <w:szCs w:val="28"/>
              </w:rPr>
              <w:t xml:space="preserve"> той картине…»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«Краски лета»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CA6113" w:rsidRPr="00C27334" w:rsidTr="00462F75">
        <w:trPr>
          <w:trHeight w:val="971"/>
        </w:trPr>
        <w:tc>
          <w:tcPr>
            <w:tcW w:w="980" w:type="dxa"/>
          </w:tcPr>
          <w:p w:rsidR="00CA6113" w:rsidRPr="00C27334" w:rsidRDefault="00CA6113" w:rsidP="00241973">
            <w:pPr>
              <w:spacing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01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7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289" w:type="dxa"/>
          </w:tcPr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самоуправления»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«Операция «Уют»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5 город «</w:t>
            </w:r>
            <w:r w:rsidR="00D06BE2" w:rsidRPr="00C27334">
              <w:rPr>
                <w:b/>
                <w:i/>
                <w:szCs w:val="28"/>
              </w:rPr>
              <w:t>Как на</w:t>
            </w:r>
            <w:r w:rsidRPr="00C27334">
              <w:rPr>
                <w:b/>
                <w:i/>
                <w:szCs w:val="28"/>
              </w:rPr>
              <w:t xml:space="preserve"> той картине…»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«Пародия на вожатых»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Вечерний огонек</w:t>
            </w:r>
          </w:p>
        </w:tc>
      </w:tr>
      <w:tr w:rsidR="00CA6113" w:rsidRPr="00C27334" w:rsidTr="00462F75">
        <w:trPr>
          <w:trHeight w:val="971"/>
        </w:trPr>
        <w:tc>
          <w:tcPr>
            <w:tcW w:w="980" w:type="dxa"/>
          </w:tcPr>
          <w:p w:rsidR="00CA6113" w:rsidRPr="00C27334" w:rsidRDefault="00CA6113" w:rsidP="00241973">
            <w:pPr>
              <w:spacing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02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7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289" w:type="dxa"/>
          </w:tcPr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за кулисами»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квест «Я познаю театр»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6 город «</w:t>
            </w:r>
            <w:r w:rsidR="00D06BE2" w:rsidRPr="00C27334">
              <w:rPr>
                <w:b/>
                <w:i/>
                <w:szCs w:val="28"/>
              </w:rPr>
              <w:t>Как на</w:t>
            </w:r>
            <w:r w:rsidRPr="00C27334">
              <w:rPr>
                <w:b/>
                <w:i/>
                <w:szCs w:val="28"/>
              </w:rPr>
              <w:t xml:space="preserve"> той картине…»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</w:t>
            </w:r>
            <w:r w:rsidRPr="00C27334">
              <w:rPr>
                <w:b/>
                <w:i/>
                <w:szCs w:val="28"/>
              </w:rPr>
              <w:t>Что скрывает маска?»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CA6113" w:rsidRPr="00C27334" w:rsidTr="00462F75">
        <w:trPr>
          <w:trHeight w:val="1699"/>
        </w:trPr>
        <w:tc>
          <w:tcPr>
            <w:tcW w:w="980" w:type="dxa"/>
          </w:tcPr>
          <w:p w:rsidR="00CA6113" w:rsidRPr="00C27334" w:rsidRDefault="00CA6113" w:rsidP="00241973">
            <w:pPr>
              <w:spacing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03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7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289" w:type="dxa"/>
          </w:tcPr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истории родного края»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b/>
                <w:i/>
                <w:iCs/>
                <w:szCs w:val="28"/>
              </w:rPr>
              <w:t xml:space="preserve"> Отрядное</w:t>
            </w:r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беседа </w:t>
            </w:r>
            <w:r w:rsidRPr="00C27334">
              <w:rPr>
                <w:b/>
                <w:i/>
                <w:szCs w:val="28"/>
                <w:shd w:val="clear" w:color="auto" w:fill="FFFFFF"/>
              </w:rPr>
              <w:t>«Достопримечательности Оренбургского края»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7 город «</w:t>
            </w:r>
            <w:r w:rsidR="00D06BE2" w:rsidRPr="00C27334">
              <w:rPr>
                <w:b/>
                <w:i/>
                <w:szCs w:val="28"/>
              </w:rPr>
              <w:t>Как на</w:t>
            </w:r>
            <w:r w:rsidRPr="00C27334">
              <w:rPr>
                <w:b/>
                <w:i/>
                <w:szCs w:val="28"/>
              </w:rPr>
              <w:t xml:space="preserve"> той картине…»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«По уголкам родного края…»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Кинофреш</w:t>
            </w:r>
            <w:proofErr w:type="spellEnd"/>
          </w:p>
        </w:tc>
      </w:tr>
      <w:tr w:rsidR="00CA6113" w:rsidRPr="00C27334" w:rsidTr="00462F75">
        <w:trPr>
          <w:trHeight w:val="1699"/>
        </w:trPr>
        <w:tc>
          <w:tcPr>
            <w:tcW w:w="980" w:type="dxa"/>
          </w:tcPr>
          <w:p w:rsidR="00CA6113" w:rsidRPr="00C27334" w:rsidRDefault="00CA6113" w:rsidP="00241973">
            <w:pPr>
              <w:spacing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lastRenderedPageBreak/>
              <w:t>04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7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289" w:type="dxa"/>
          </w:tcPr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«Рекордам – наши имена»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Отрядное мероприятие: «Веселые старты» 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8 город</w:t>
            </w:r>
            <w:r w:rsidR="00D06BE2" w:rsidRPr="00C27334">
              <w:rPr>
                <w:b/>
                <w:i/>
                <w:szCs w:val="28"/>
              </w:rPr>
              <w:t xml:space="preserve"> «Как на</w:t>
            </w:r>
            <w:r w:rsidRPr="00C27334">
              <w:rPr>
                <w:b/>
                <w:i/>
                <w:szCs w:val="28"/>
              </w:rPr>
              <w:t xml:space="preserve"> той картине»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«Малые Олимпийские игры»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Дискотека </w:t>
            </w:r>
          </w:p>
        </w:tc>
      </w:tr>
      <w:tr w:rsidR="00CA6113" w:rsidRPr="00C27334" w:rsidTr="00462F75">
        <w:trPr>
          <w:trHeight w:val="1699"/>
        </w:trPr>
        <w:tc>
          <w:tcPr>
            <w:tcW w:w="980" w:type="dxa"/>
          </w:tcPr>
          <w:p w:rsidR="00CA6113" w:rsidRPr="00C27334" w:rsidRDefault="00CA6113" w:rsidP="00241973">
            <w:pPr>
              <w:spacing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05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7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289" w:type="dxa"/>
          </w:tcPr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«Шаг вперед»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iCs/>
                <w:szCs w:val="28"/>
              </w:rPr>
              <w:t xml:space="preserve"> мероприятие: «Фитнес фестиваль»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«Танцы со звёздами»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Вечерний огонек</w:t>
            </w:r>
          </w:p>
        </w:tc>
      </w:tr>
      <w:tr w:rsidR="00CA6113" w:rsidRPr="00C27334" w:rsidTr="00462F75">
        <w:trPr>
          <w:trHeight w:val="1699"/>
        </w:trPr>
        <w:tc>
          <w:tcPr>
            <w:tcW w:w="980" w:type="dxa"/>
          </w:tcPr>
          <w:p w:rsidR="00CA6113" w:rsidRPr="00C27334" w:rsidRDefault="00CA6113" w:rsidP="00241973">
            <w:pPr>
              <w:spacing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06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7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289" w:type="dxa"/>
          </w:tcPr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«Ты да я, да мы с тобой»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D06BE2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л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инейка, посвященная закр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ы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тию лагерной смены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</w:t>
            </w:r>
            <w:r w:rsidR="00795F7C" w:rsidRPr="00C27334">
              <w:rPr>
                <w:b/>
                <w:bCs/>
                <w:i/>
                <w:iCs/>
                <w:szCs w:val="28"/>
              </w:rPr>
              <w:t>мероприятие: з</w:t>
            </w:r>
            <w:r w:rsidRPr="00C27334">
              <w:rPr>
                <w:b/>
                <w:bCs/>
                <w:i/>
                <w:iCs/>
                <w:szCs w:val="28"/>
              </w:rPr>
              <w:t xml:space="preserve">акрытие смены 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 гитарной песни</w:t>
            </w:r>
          </w:p>
        </w:tc>
      </w:tr>
      <w:tr w:rsidR="00CA6113" w:rsidRPr="004043B8" w:rsidTr="00462F75">
        <w:trPr>
          <w:trHeight w:val="1699"/>
        </w:trPr>
        <w:tc>
          <w:tcPr>
            <w:tcW w:w="980" w:type="dxa"/>
          </w:tcPr>
          <w:p w:rsidR="00CA6113" w:rsidRPr="00C27334" w:rsidRDefault="00CA6113" w:rsidP="00241973">
            <w:pPr>
              <w:spacing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07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7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289" w:type="dxa"/>
          </w:tcPr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«Приезжайте к нам еще»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«Операция «Чемоданчик»</w:t>
            </w:r>
          </w:p>
          <w:p w:rsidR="00CA6113" w:rsidRPr="00C27334" w:rsidRDefault="00CA6113" w:rsidP="00241973">
            <w:pPr>
              <w:pStyle w:val="western"/>
              <w:spacing w:before="0" w:beforeAutospacing="0" w:after="0" w:afterAutospacing="0" w:line="360" w:lineRule="auto"/>
              <w:ind w:right="125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</w:rPr>
              <w:t>Выезд детей</w:t>
            </w:r>
          </w:p>
        </w:tc>
      </w:tr>
    </w:tbl>
    <w:p w:rsidR="00CA6113" w:rsidRPr="00C27334" w:rsidRDefault="00CA6113" w:rsidP="00241973">
      <w:pPr>
        <w:spacing w:line="360" w:lineRule="auto"/>
        <w:ind w:right="-284" w:firstLine="426"/>
        <w:jc w:val="center"/>
        <w:rPr>
          <w:b/>
          <w:szCs w:val="28"/>
          <w:lang w:val="ru-RU"/>
        </w:rPr>
      </w:pPr>
    </w:p>
    <w:p w:rsidR="008551AF" w:rsidRPr="006A253F" w:rsidRDefault="008551AF" w:rsidP="00A80A08">
      <w:pPr>
        <w:pStyle w:val="16"/>
        <w:spacing w:line="360" w:lineRule="auto"/>
        <w:ind w:right="-284" w:firstLine="426"/>
        <w:jc w:val="center"/>
        <w:outlineLvl w:val="0"/>
        <w:rPr>
          <w:rStyle w:val="c0"/>
          <w:b/>
          <w:color w:val="auto"/>
          <w:sz w:val="28"/>
        </w:rPr>
      </w:pPr>
      <w:bookmarkStart w:id="21" w:name="_Toc69834100"/>
      <w:r>
        <w:rPr>
          <w:b/>
          <w:color w:val="auto"/>
          <w:sz w:val="28"/>
        </w:rPr>
        <w:t>ТРЕТЬЯ</w:t>
      </w:r>
      <w:r w:rsidRPr="006A253F">
        <w:rPr>
          <w:b/>
          <w:color w:val="auto"/>
          <w:sz w:val="28"/>
        </w:rPr>
        <w:t xml:space="preserve">  СМЕНА «</w:t>
      </w:r>
      <w:r>
        <w:rPr>
          <w:b/>
          <w:color w:val="auto"/>
          <w:sz w:val="28"/>
        </w:rPr>
        <w:t>СКАЗКИ ЛЕТНЕГО ЛЕСА</w:t>
      </w:r>
      <w:r w:rsidRPr="006A253F">
        <w:rPr>
          <w:rStyle w:val="c0"/>
          <w:b/>
          <w:color w:val="auto"/>
          <w:sz w:val="28"/>
        </w:rPr>
        <w:t>»</w:t>
      </w:r>
      <w:bookmarkEnd w:id="21"/>
    </w:p>
    <w:p w:rsidR="008551AF" w:rsidRPr="008551AF" w:rsidRDefault="008551AF" w:rsidP="008551AF">
      <w:pPr>
        <w:pStyle w:val="16"/>
        <w:spacing w:line="360" w:lineRule="auto"/>
        <w:ind w:right="-284" w:firstLine="426"/>
        <w:rPr>
          <w:color w:val="auto"/>
          <w:sz w:val="28"/>
        </w:rPr>
      </w:pPr>
      <w:r w:rsidRPr="008551AF">
        <w:rPr>
          <w:rStyle w:val="c0"/>
          <w:color w:val="auto"/>
          <w:sz w:val="28"/>
        </w:rPr>
        <w:t xml:space="preserve">Направленность: </w:t>
      </w:r>
      <w:r w:rsidRPr="008551AF">
        <w:rPr>
          <w:color w:val="auto"/>
          <w:sz w:val="28"/>
        </w:rPr>
        <w:t xml:space="preserve"> социально-гуманитарная</w:t>
      </w:r>
    </w:p>
    <w:p w:rsidR="001B07D6" w:rsidRPr="008551AF" w:rsidRDefault="003A1C4F" w:rsidP="008551AF">
      <w:pPr>
        <w:pStyle w:val="16"/>
        <w:tabs>
          <w:tab w:val="left" w:pos="10206"/>
        </w:tabs>
        <w:spacing w:line="360" w:lineRule="auto"/>
        <w:ind w:right="-284" w:firstLine="426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10 июля по 23 июля 2021 года</w:t>
      </w:r>
    </w:p>
    <w:p w:rsidR="00E937AB" w:rsidRPr="00C27334" w:rsidRDefault="00E937AB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  <w:shd w:val="clear" w:color="auto" w:fill="FFFFFF"/>
        </w:rPr>
        <w:t>Основная цель, реализуемая в рамках социально-гуманитарной направле</w:t>
      </w:r>
      <w:r w:rsidRPr="00C27334">
        <w:rPr>
          <w:color w:val="auto"/>
          <w:sz w:val="28"/>
          <w:szCs w:val="28"/>
          <w:shd w:val="clear" w:color="auto" w:fill="FFFFFF"/>
        </w:rPr>
        <w:t>н</w:t>
      </w:r>
      <w:r w:rsidRPr="00C27334">
        <w:rPr>
          <w:color w:val="auto"/>
          <w:sz w:val="28"/>
          <w:szCs w:val="28"/>
          <w:shd w:val="clear" w:color="auto" w:fill="FFFFFF"/>
        </w:rPr>
        <w:t>ности дополнительного образования детей, - это формирование готовности к самореализации детей в системе социальных отношений на основе формиров</w:t>
      </w:r>
      <w:r w:rsidRPr="00C27334">
        <w:rPr>
          <w:color w:val="auto"/>
          <w:sz w:val="28"/>
          <w:szCs w:val="28"/>
          <w:shd w:val="clear" w:color="auto" w:fill="FFFFFF"/>
        </w:rPr>
        <w:t>а</w:t>
      </w:r>
      <w:r w:rsidRPr="00C27334">
        <w:rPr>
          <w:color w:val="auto"/>
          <w:sz w:val="28"/>
          <w:szCs w:val="28"/>
          <w:shd w:val="clear" w:color="auto" w:fill="FFFFFF"/>
        </w:rPr>
        <w:lastRenderedPageBreak/>
        <w:t>ния нового уровня социальной компетентности и развития социальной одаре</w:t>
      </w:r>
      <w:r w:rsidRPr="00C27334">
        <w:rPr>
          <w:color w:val="auto"/>
          <w:sz w:val="28"/>
          <w:szCs w:val="28"/>
          <w:shd w:val="clear" w:color="auto" w:fill="FFFFFF"/>
        </w:rPr>
        <w:t>н</w:t>
      </w:r>
      <w:r w:rsidRPr="00C27334">
        <w:rPr>
          <w:color w:val="auto"/>
          <w:sz w:val="28"/>
          <w:szCs w:val="28"/>
          <w:shd w:val="clear" w:color="auto" w:fill="FFFFFF"/>
        </w:rPr>
        <w:t>ности.</w:t>
      </w:r>
    </w:p>
    <w:p w:rsidR="00E937AB" w:rsidRPr="00C27334" w:rsidRDefault="00E937AB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Социальное самоопределение детей и развитие детской социальной иници</w:t>
      </w:r>
      <w:r w:rsidRPr="00C27334">
        <w:rPr>
          <w:color w:val="auto"/>
          <w:sz w:val="28"/>
          <w:szCs w:val="28"/>
        </w:rPr>
        <w:t>а</w:t>
      </w:r>
      <w:r w:rsidRPr="00C27334">
        <w:rPr>
          <w:color w:val="auto"/>
          <w:sz w:val="28"/>
          <w:szCs w:val="28"/>
        </w:rPr>
        <w:t>тивы является на современном этапе одной из главных задач социально-педагогического направления, которая актуальна, прежде всего, потому, что сейчас на передний план выходит проблема воспитания личности, способной действовать универсально, владеющей культурой социального самоопредел</w:t>
      </w:r>
      <w:r w:rsidRPr="00C27334">
        <w:rPr>
          <w:color w:val="auto"/>
          <w:sz w:val="28"/>
          <w:szCs w:val="28"/>
        </w:rPr>
        <w:t>е</w:t>
      </w:r>
      <w:r w:rsidRPr="00C27334">
        <w:rPr>
          <w:color w:val="auto"/>
          <w:sz w:val="28"/>
          <w:szCs w:val="28"/>
        </w:rPr>
        <w:t>ния. А для этого важно сформировать опыт проживания в социальной системе.</w:t>
      </w:r>
    </w:p>
    <w:p w:rsidR="001B07D6" w:rsidRDefault="002D72F5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rFonts w:ascii="Roboto" w:hAnsi="Roboto"/>
          <w:color w:val="auto"/>
          <w:sz w:val="27"/>
          <w:szCs w:val="27"/>
          <w:shd w:val="clear" w:color="auto" w:fill="FFFFFF"/>
        </w:rPr>
      </w:pPr>
      <w:r w:rsidRPr="00C27334">
        <w:rPr>
          <w:rFonts w:ascii="Roboto" w:hAnsi="Roboto"/>
          <w:color w:val="auto"/>
          <w:sz w:val="27"/>
          <w:szCs w:val="27"/>
          <w:shd w:val="clear" w:color="auto" w:fill="FFFFFF"/>
        </w:rPr>
        <w:t xml:space="preserve">В режиме </w:t>
      </w:r>
      <w:proofErr w:type="spellStart"/>
      <w:r w:rsidRPr="00C27334">
        <w:rPr>
          <w:rFonts w:ascii="Roboto" w:hAnsi="Roboto"/>
          <w:color w:val="auto"/>
          <w:sz w:val="27"/>
          <w:szCs w:val="27"/>
          <w:shd w:val="clear" w:color="auto" w:fill="FFFFFF"/>
        </w:rPr>
        <w:t>онлайн</w:t>
      </w:r>
      <w:proofErr w:type="spellEnd"/>
      <w:r w:rsidRPr="00C27334">
        <w:rPr>
          <w:rFonts w:ascii="Roboto" w:hAnsi="Roboto"/>
          <w:color w:val="auto"/>
          <w:sz w:val="27"/>
          <w:szCs w:val="27"/>
          <w:shd w:val="clear" w:color="auto" w:fill="FFFFFF"/>
        </w:rPr>
        <w:t xml:space="preserve"> в рамках смены будет  проведено обучение детей правилам безопасности по использованию информационных ресурсов и финансовой грамо</w:t>
      </w:r>
      <w:r w:rsidRPr="00C27334">
        <w:rPr>
          <w:rFonts w:ascii="Roboto" w:hAnsi="Roboto"/>
          <w:color w:val="auto"/>
          <w:sz w:val="27"/>
          <w:szCs w:val="27"/>
          <w:shd w:val="clear" w:color="auto" w:fill="FFFFFF"/>
        </w:rPr>
        <w:t>т</w:t>
      </w:r>
      <w:r w:rsidRPr="00C27334">
        <w:rPr>
          <w:rFonts w:ascii="Roboto" w:hAnsi="Roboto"/>
          <w:color w:val="auto"/>
          <w:sz w:val="27"/>
          <w:szCs w:val="27"/>
          <w:shd w:val="clear" w:color="auto" w:fill="FFFFFF"/>
        </w:rPr>
        <w:t>ности при поддержке Банка России.</w:t>
      </w:r>
    </w:p>
    <w:p w:rsidR="00105ED4" w:rsidRPr="00C27334" w:rsidRDefault="00105ED4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</w:p>
    <w:p w:rsidR="001B07D6" w:rsidRPr="00C27334" w:rsidRDefault="001B07D6" w:rsidP="00241973">
      <w:pPr>
        <w:pStyle w:val="16"/>
        <w:spacing w:line="360" w:lineRule="auto"/>
        <w:ind w:right="-284" w:firstLine="426"/>
        <w:jc w:val="center"/>
        <w:rPr>
          <w:b/>
          <w:color w:val="auto"/>
          <w:sz w:val="28"/>
        </w:rPr>
      </w:pPr>
      <w:proofErr w:type="gramStart"/>
      <w:r w:rsidRPr="00C27334">
        <w:rPr>
          <w:b/>
          <w:color w:val="auto"/>
          <w:sz w:val="28"/>
        </w:rPr>
        <w:t>УЧЕБНО - ТЕМАТИЧЕСКИЙ</w:t>
      </w:r>
      <w:proofErr w:type="gramEnd"/>
      <w:r w:rsidRPr="00C27334">
        <w:rPr>
          <w:b/>
          <w:color w:val="auto"/>
          <w:sz w:val="28"/>
        </w:rPr>
        <w:t xml:space="preserve">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9"/>
        <w:gridCol w:w="3186"/>
        <w:gridCol w:w="1770"/>
        <w:gridCol w:w="1818"/>
        <w:gridCol w:w="1898"/>
      </w:tblGrid>
      <w:tr w:rsidR="001B07D6" w:rsidRPr="00C27334" w:rsidTr="00105ED4">
        <w:tc>
          <w:tcPr>
            <w:tcW w:w="899" w:type="dxa"/>
            <w:vMerge w:val="restart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№</w:t>
            </w:r>
            <w:proofErr w:type="spellStart"/>
            <w:proofErr w:type="gramStart"/>
            <w:r w:rsidRPr="00C27334">
              <w:rPr>
                <w:b/>
                <w:color w:val="auto"/>
                <w:sz w:val="28"/>
              </w:rPr>
              <w:t>п</w:t>
            </w:r>
            <w:proofErr w:type="spellEnd"/>
            <w:proofErr w:type="gramEnd"/>
            <w:r w:rsidRPr="00C27334">
              <w:rPr>
                <w:b/>
                <w:color w:val="auto"/>
                <w:sz w:val="28"/>
              </w:rPr>
              <w:t>/</w:t>
            </w:r>
            <w:proofErr w:type="spellStart"/>
            <w:r w:rsidRPr="00C27334">
              <w:rPr>
                <w:b/>
                <w:color w:val="auto"/>
                <w:sz w:val="28"/>
              </w:rPr>
              <w:t>п</w:t>
            </w:r>
            <w:proofErr w:type="spellEnd"/>
          </w:p>
        </w:tc>
        <w:tc>
          <w:tcPr>
            <w:tcW w:w="3186" w:type="dxa"/>
            <w:vMerge w:val="restart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Название разделов, тем</w:t>
            </w:r>
          </w:p>
        </w:tc>
        <w:tc>
          <w:tcPr>
            <w:tcW w:w="5486" w:type="dxa"/>
            <w:gridSpan w:val="3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Количество часов</w:t>
            </w:r>
          </w:p>
        </w:tc>
      </w:tr>
      <w:tr w:rsidR="001B07D6" w:rsidRPr="00C27334" w:rsidTr="00105ED4">
        <w:tc>
          <w:tcPr>
            <w:tcW w:w="899" w:type="dxa"/>
            <w:vMerge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</w:p>
        </w:tc>
        <w:tc>
          <w:tcPr>
            <w:tcW w:w="3186" w:type="dxa"/>
            <w:vMerge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</w:p>
        </w:tc>
        <w:tc>
          <w:tcPr>
            <w:tcW w:w="1770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Всего</w:t>
            </w:r>
          </w:p>
        </w:tc>
        <w:tc>
          <w:tcPr>
            <w:tcW w:w="1818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Теория</w:t>
            </w:r>
          </w:p>
        </w:tc>
        <w:tc>
          <w:tcPr>
            <w:tcW w:w="1898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Практика</w:t>
            </w:r>
          </w:p>
        </w:tc>
      </w:tr>
      <w:tr w:rsidR="001B07D6" w:rsidRPr="00C27334" w:rsidTr="00105ED4">
        <w:tc>
          <w:tcPr>
            <w:tcW w:w="899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1.</w:t>
            </w:r>
          </w:p>
        </w:tc>
        <w:tc>
          <w:tcPr>
            <w:tcW w:w="3186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Введение в программу. Входная диагностика. Игры на знакомство</w:t>
            </w:r>
          </w:p>
        </w:tc>
        <w:tc>
          <w:tcPr>
            <w:tcW w:w="1770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18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898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</w:tr>
      <w:tr w:rsidR="001B07D6" w:rsidRPr="00C27334" w:rsidTr="00105ED4">
        <w:tc>
          <w:tcPr>
            <w:tcW w:w="899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2.</w:t>
            </w:r>
          </w:p>
        </w:tc>
        <w:tc>
          <w:tcPr>
            <w:tcW w:w="3186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Игры на сплочение</w:t>
            </w:r>
          </w:p>
        </w:tc>
        <w:tc>
          <w:tcPr>
            <w:tcW w:w="1770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18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</w:p>
        </w:tc>
        <w:tc>
          <w:tcPr>
            <w:tcW w:w="1898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</w:tr>
      <w:tr w:rsidR="001B07D6" w:rsidRPr="00C27334" w:rsidTr="00105ED4">
        <w:tc>
          <w:tcPr>
            <w:tcW w:w="899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3.</w:t>
            </w:r>
          </w:p>
        </w:tc>
        <w:tc>
          <w:tcPr>
            <w:tcW w:w="3186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color w:val="auto"/>
                <w:sz w:val="28"/>
              </w:rPr>
            </w:pPr>
            <w:proofErr w:type="spellStart"/>
            <w:r w:rsidRPr="00C27334">
              <w:rPr>
                <w:color w:val="auto"/>
                <w:sz w:val="28"/>
              </w:rPr>
              <w:t>Тренинговые</w:t>
            </w:r>
            <w:proofErr w:type="spellEnd"/>
            <w:r w:rsidRPr="00C27334">
              <w:rPr>
                <w:color w:val="auto"/>
                <w:sz w:val="28"/>
              </w:rPr>
              <w:t xml:space="preserve"> занятия</w:t>
            </w:r>
          </w:p>
        </w:tc>
        <w:tc>
          <w:tcPr>
            <w:tcW w:w="1770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4</w:t>
            </w:r>
          </w:p>
        </w:tc>
        <w:tc>
          <w:tcPr>
            <w:tcW w:w="1818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</w:p>
        </w:tc>
        <w:tc>
          <w:tcPr>
            <w:tcW w:w="1898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4</w:t>
            </w:r>
          </w:p>
        </w:tc>
      </w:tr>
      <w:tr w:rsidR="001B07D6" w:rsidRPr="00C27334" w:rsidTr="00105ED4">
        <w:tc>
          <w:tcPr>
            <w:tcW w:w="899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4.</w:t>
            </w:r>
          </w:p>
        </w:tc>
        <w:tc>
          <w:tcPr>
            <w:tcW w:w="3186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Тренинг лидерских сп</w:t>
            </w:r>
            <w:r w:rsidRPr="00C27334">
              <w:rPr>
                <w:color w:val="auto"/>
                <w:sz w:val="28"/>
              </w:rPr>
              <w:t>о</w:t>
            </w:r>
            <w:r w:rsidRPr="00C27334">
              <w:rPr>
                <w:color w:val="auto"/>
                <w:sz w:val="28"/>
              </w:rPr>
              <w:t>собностей</w:t>
            </w:r>
          </w:p>
        </w:tc>
        <w:tc>
          <w:tcPr>
            <w:tcW w:w="1770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5</w:t>
            </w:r>
          </w:p>
        </w:tc>
        <w:tc>
          <w:tcPr>
            <w:tcW w:w="1818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</w:p>
        </w:tc>
        <w:tc>
          <w:tcPr>
            <w:tcW w:w="1898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5</w:t>
            </w:r>
          </w:p>
        </w:tc>
      </w:tr>
      <w:tr w:rsidR="001B07D6" w:rsidRPr="00C27334" w:rsidTr="00105ED4">
        <w:tc>
          <w:tcPr>
            <w:tcW w:w="899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5.</w:t>
            </w:r>
          </w:p>
        </w:tc>
        <w:tc>
          <w:tcPr>
            <w:tcW w:w="3186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Итоговая диагностика</w:t>
            </w:r>
          </w:p>
        </w:tc>
        <w:tc>
          <w:tcPr>
            <w:tcW w:w="1770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18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</w:p>
        </w:tc>
        <w:tc>
          <w:tcPr>
            <w:tcW w:w="1898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</w:tr>
      <w:tr w:rsidR="001B07D6" w:rsidRPr="00C27334" w:rsidTr="00105ED4">
        <w:tc>
          <w:tcPr>
            <w:tcW w:w="899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</w:p>
        </w:tc>
        <w:tc>
          <w:tcPr>
            <w:tcW w:w="3186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Итого</w:t>
            </w:r>
          </w:p>
        </w:tc>
        <w:tc>
          <w:tcPr>
            <w:tcW w:w="1770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12</w:t>
            </w:r>
          </w:p>
        </w:tc>
        <w:tc>
          <w:tcPr>
            <w:tcW w:w="1818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898" w:type="dxa"/>
          </w:tcPr>
          <w:p w:rsidR="001B07D6" w:rsidRPr="00C27334" w:rsidRDefault="001B07D6" w:rsidP="00E028FD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11,5</w:t>
            </w:r>
          </w:p>
        </w:tc>
      </w:tr>
    </w:tbl>
    <w:p w:rsidR="001B07D6" w:rsidRPr="00C27334" w:rsidRDefault="001B07D6" w:rsidP="00241973">
      <w:pPr>
        <w:spacing w:line="360" w:lineRule="auto"/>
        <w:ind w:right="-284" w:firstLine="426"/>
        <w:jc w:val="center"/>
        <w:rPr>
          <w:b/>
          <w:szCs w:val="28"/>
          <w:lang w:val="ru-RU"/>
        </w:rPr>
      </w:pPr>
    </w:p>
    <w:p w:rsidR="00CA6113" w:rsidRPr="00C27334" w:rsidRDefault="00BA6DCC" w:rsidP="00241973">
      <w:pPr>
        <w:pStyle w:val="16"/>
        <w:spacing w:line="360" w:lineRule="auto"/>
        <w:ind w:right="-284" w:firstLine="426"/>
        <w:jc w:val="center"/>
        <w:rPr>
          <w:b/>
          <w:color w:val="auto"/>
          <w:sz w:val="28"/>
        </w:rPr>
      </w:pPr>
      <w:r>
        <w:rPr>
          <w:b/>
          <w:color w:val="auto"/>
          <w:sz w:val="28"/>
        </w:rPr>
        <w:t>ПЛАН-СЕТКА</w:t>
      </w:r>
      <w:r w:rsidRPr="00C27334">
        <w:rPr>
          <w:b/>
          <w:color w:val="auto"/>
          <w:sz w:val="28"/>
        </w:rPr>
        <w:t xml:space="preserve"> 3 СМЕНЫ «СКАЗКИ ЛЕТНЕГО ЛЕСА»</w:t>
      </w:r>
    </w:p>
    <w:p w:rsidR="00CA6113" w:rsidRPr="00C27334" w:rsidRDefault="00CA6113" w:rsidP="00241973">
      <w:pPr>
        <w:pStyle w:val="16"/>
        <w:spacing w:line="360" w:lineRule="auto"/>
        <w:ind w:right="-284" w:firstLine="426"/>
        <w:jc w:val="center"/>
        <w:rPr>
          <w:b/>
          <w:color w:val="auto"/>
          <w:sz w:val="28"/>
        </w:rPr>
      </w:pPr>
      <w:r w:rsidRPr="00C27334">
        <w:rPr>
          <w:b/>
          <w:color w:val="auto"/>
          <w:sz w:val="28"/>
        </w:rPr>
        <w:t>(10.07.2021 – 23.07.2021)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6"/>
        <w:gridCol w:w="8095"/>
      </w:tblGrid>
      <w:tr w:rsidR="00CA6113" w:rsidRPr="00C27334" w:rsidTr="00E028FD">
        <w:trPr>
          <w:trHeight w:val="712"/>
        </w:trPr>
        <w:tc>
          <w:tcPr>
            <w:tcW w:w="1192" w:type="dxa"/>
            <w:shd w:val="clear" w:color="auto" w:fill="auto"/>
          </w:tcPr>
          <w:p w:rsidR="00CA6113" w:rsidRPr="00C27334" w:rsidRDefault="00CA6113" w:rsidP="00E028FD">
            <w:pPr>
              <w:spacing w:line="360" w:lineRule="auto"/>
              <w:jc w:val="center"/>
              <w:rPr>
                <w:b/>
                <w:szCs w:val="28"/>
              </w:rPr>
            </w:pPr>
            <w:proofErr w:type="spellStart"/>
            <w:r w:rsidRPr="00C27334">
              <w:rPr>
                <w:b/>
                <w:szCs w:val="28"/>
              </w:rPr>
              <w:t>Дата</w:t>
            </w:r>
            <w:proofErr w:type="spellEnd"/>
          </w:p>
        </w:tc>
        <w:tc>
          <w:tcPr>
            <w:tcW w:w="8289" w:type="dxa"/>
            <w:shd w:val="clear" w:color="auto" w:fill="auto"/>
          </w:tcPr>
          <w:p w:rsidR="00CA6113" w:rsidRPr="00C27334" w:rsidRDefault="00CA6113" w:rsidP="00E028FD">
            <w:pPr>
              <w:spacing w:line="360" w:lineRule="auto"/>
              <w:jc w:val="center"/>
              <w:rPr>
                <w:b/>
                <w:szCs w:val="28"/>
              </w:rPr>
            </w:pPr>
            <w:proofErr w:type="spellStart"/>
            <w:r w:rsidRPr="00C27334">
              <w:rPr>
                <w:b/>
                <w:szCs w:val="28"/>
              </w:rPr>
              <w:t>План</w:t>
            </w:r>
            <w:proofErr w:type="spellEnd"/>
            <w:r w:rsidRPr="00C27334">
              <w:rPr>
                <w:b/>
                <w:szCs w:val="28"/>
              </w:rPr>
              <w:t xml:space="preserve"> </w:t>
            </w:r>
            <w:proofErr w:type="spellStart"/>
            <w:r w:rsidRPr="00C27334">
              <w:rPr>
                <w:b/>
                <w:szCs w:val="28"/>
              </w:rPr>
              <w:t>дня</w:t>
            </w:r>
            <w:proofErr w:type="spellEnd"/>
          </w:p>
        </w:tc>
      </w:tr>
      <w:tr w:rsidR="00CA6113" w:rsidRPr="004043B8" w:rsidTr="00E028FD">
        <w:trPr>
          <w:trHeight w:val="2865"/>
        </w:trPr>
        <w:tc>
          <w:tcPr>
            <w:tcW w:w="1192" w:type="dxa"/>
            <w:shd w:val="clear" w:color="auto" w:fill="auto"/>
          </w:tcPr>
          <w:p w:rsidR="00CA6113" w:rsidRPr="00C27334" w:rsidRDefault="00CA6113" w:rsidP="00E028FD">
            <w:pPr>
              <w:spacing w:line="360" w:lineRule="auto"/>
              <w:jc w:val="center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lastRenderedPageBreak/>
              <w:t>10.07.2021</w:t>
            </w:r>
          </w:p>
        </w:tc>
        <w:tc>
          <w:tcPr>
            <w:tcW w:w="8289" w:type="dxa"/>
            <w:shd w:val="clear" w:color="auto" w:fill="auto"/>
          </w:tcPr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встреч»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7A1C06" w:rsidRPr="00C27334" w:rsidRDefault="00CA6113" w:rsidP="00E028FD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Заезд детей</w:t>
            </w:r>
            <w:r w:rsidR="007A1C06" w:rsidRPr="00C27334">
              <w:rPr>
                <w:szCs w:val="28"/>
              </w:rPr>
              <w:t>. Операция «Уют».</w:t>
            </w:r>
          </w:p>
          <w:p w:rsidR="00D420CE" w:rsidRPr="00C27334" w:rsidRDefault="00D420CE" w:rsidP="00E028FD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Акция «Помоги собраться в школу!»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i/>
                <w:szCs w:val="28"/>
              </w:rPr>
            </w:pPr>
            <w:r w:rsidRPr="00C27334">
              <w:rPr>
                <w:i/>
                <w:iCs/>
                <w:szCs w:val="28"/>
              </w:rPr>
              <w:t>Отрядные мастерские:</w:t>
            </w:r>
            <w:r w:rsidR="00302716">
              <w:rPr>
                <w:i/>
                <w:iCs/>
                <w:szCs w:val="28"/>
              </w:rPr>
              <w:t xml:space="preserve"> </w:t>
            </w:r>
            <w:r w:rsidR="00795F7C" w:rsidRPr="00C27334">
              <w:rPr>
                <w:i/>
                <w:iCs/>
                <w:szCs w:val="28"/>
              </w:rPr>
              <w:t xml:space="preserve">Операция </w:t>
            </w:r>
            <w:r w:rsidR="00585794" w:rsidRPr="00C27334">
              <w:rPr>
                <w:i/>
                <w:iCs/>
                <w:szCs w:val="28"/>
              </w:rPr>
              <w:t>«</w:t>
            </w:r>
            <w:r w:rsidR="00795F7C" w:rsidRPr="00C27334">
              <w:rPr>
                <w:i/>
                <w:iCs/>
                <w:szCs w:val="28"/>
              </w:rPr>
              <w:t>У</w:t>
            </w:r>
            <w:r w:rsidRPr="00C27334">
              <w:rPr>
                <w:i/>
                <w:iCs/>
                <w:szCs w:val="28"/>
              </w:rPr>
              <w:t>ют»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игра-путешествие «Знакомство с «Солнечной страной»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szCs w:val="28"/>
              </w:rPr>
              <w:t>Огонёк знакомств «Расскажи мне о себе»</w:t>
            </w:r>
          </w:p>
        </w:tc>
      </w:tr>
      <w:tr w:rsidR="00CA6113" w:rsidRPr="00C27334" w:rsidTr="00E028FD">
        <w:trPr>
          <w:trHeight w:val="1971"/>
        </w:trPr>
        <w:tc>
          <w:tcPr>
            <w:tcW w:w="1192" w:type="dxa"/>
            <w:shd w:val="clear" w:color="auto" w:fill="auto"/>
          </w:tcPr>
          <w:p w:rsidR="00CA6113" w:rsidRPr="00C27334" w:rsidRDefault="00CA6113" w:rsidP="00E028FD">
            <w:pPr>
              <w:spacing w:line="360" w:lineRule="auto"/>
              <w:jc w:val="center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11.07.2021</w:t>
            </w:r>
          </w:p>
        </w:tc>
        <w:tc>
          <w:tcPr>
            <w:tcW w:w="8289" w:type="dxa"/>
            <w:shd w:val="clear" w:color="auto" w:fill="auto"/>
          </w:tcPr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«А вот и мы!»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szCs w:val="28"/>
              </w:rPr>
              <w:t>Отрядное мероприятие «Веревочный курс»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szCs w:val="28"/>
              </w:rPr>
            </w:pPr>
            <w:proofErr w:type="spellStart"/>
            <w:r w:rsidRPr="00C27334">
              <w:rPr>
                <w:b/>
                <w:szCs w:val="28"/>
              </w:rPr>
              <w:t>Общелагерное</w:t>
            </w:r>
            <w:proofErr w:type="spellEnd"/>
            <w:r w:rsidRPr="00C27334">
              <w:rPr>
                <w:b/>
                <w:szCs w:val="28"/>
              </w:rPr>
              <w:t xml:space="preserve"> мероприятие: «Я + мы = команда»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D06BE2" w:rsidP="00E028FD">
            <w:pPr>
              <w:pStyle w:val="western"/>
              <w:spacing w:before="0" w:beforeAutospacing="0" w:after="0" w:afterAutospacing="0" w:line="360" w:lineRule="auto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л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инейка, посвященная откр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ы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тию лагерной смены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</w:t>
            </w:r>
            <w:r w:rsidR="00D06BE2" w:rsidRPr="00C27334">
              <w:rPr>
                <w:b/>
                <w:bCs/>
                <w:i/>
                <w:iCs/>
                <w:szCs w:val="28"/>
              </w:rPr>
              <w:t>мероприятие: о</w:t>
            </w:r>
            <w:r w:rsidRPr="00C27334">
              <w:rPr>
                <w:b/>
                <w:bCs/>
                <w:i/>
                <w:iCs/>
                <w:szCs w:val="28"/>
              </w:rPr>
              <w:t>ткрытие смены. Визитки г</w:t>
            </w:r>
            <w:r w:rsidRPr="00C27334">
              <w:rPr>
                <w:b/>
                <w:bCs/>
                <w:i/>
                <w:iCs/>
                <w:szCs w:val="28"/>
              </w:rPr>
              <w:t>о</w:t>
            </w:r>
            <w:r w:rsidRPr="00C27334">
              <w:rPr>
                <w:b/>
                <w:bCs/>
                <w:i/>
                <w:iCs/>
                <w:szCs w:val="28"/>
              </w:rPr>
              <w:t>родов.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Дискотека </w:t>
            </w:r>
          </w:p>
        </w:tc>
      </w:tr>
      <w:tr w:rsidR="00CA6113" w:rsidRPr="004043B8" w:rsidTr="00E028FD">
        <w:trPr>
          <w:trHeight w:val="971"/>
        </w:trPr>
        <w:tc>
          <w:tcPr>
            <w:tcW w:w="1192" w:type="dxa"/>
            <w:shd w:val="clear" w:color="auto" w:fill="auto"/>
          </w:tcPr>
          <w:p w:rsidR="00CA6113" w:rsidRPr="00C27334" w:rsidRDefault="00CA6113" w:rsidP="00E028FD">
            <w:pPr>
              <w:spacing w:line="360" w:lineRule="auto"/>
              <w:jc w:val="center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12.07.2021</w:t>
            </w:r>
          </w:p>
        </w:tc>
        <w:tc>
          <w:tcPr>
            <w:tcW w:w="8289" w:type="dxa"/>
            <w:shd w:val="clear" w:color="auto" w:fill="auto"/>
          </w:tcPr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туризма»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i/>
                <w:szCs w:val="28"/>
              </w:rPr>
            </w:pPr>
            <w:r w:rsidRPr="00C27334">
              <w:rPr>
                <w:i/>
                <w:szCs w:val="28"/>
              </w:rPr>
              <w:t xml:space="preserve">Отрядное мероприятие «Орел и </w:t>
            </w:r>
            <w:proofErr w:type="gramStart"/>
            <w:r w:rsidRPr="00C27334">
              <w:rPr>
                <w:i/>
                <w:szCs w:val="28"/>
              </w:rPr>
              <w:t>Решка</w:t>
            </w:r>
            <w:proofErr w:type="gramEnd"/>
            <w:r w:rsidRPr="00C27334">
              <w:rPr>
                <w:i/>
                <w:szCs w:val="28"/>
              </w:rPr>
              <w:t>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</w:t>
            </w:r>
            <w:r w:rsidR="00AF1B83">
              <w:rPr>
                <w:b/>
                <w:bCs/>
                <w:i/>
                <w:iCs/>
                <w:szCs w:val="28"/>
              </w:rPr>
              <w:t>рное</w:t>
            </w:r>
            <w:proofErr w:type="spellEnd"/>
            <w:r w:rsidR="00AF1B83">
              <w:rPr>
                <w:b/>
                <w:bCs/>
                <w:i/>
                <w:iCs/>
                <w:szCs w:val="28"/>
              </w:rPr>
              <w:t xml:space="preserve"> мероприятие: квест «По страницам любимых сказок»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Вечерний огонёк «Загони джина в бутылку»</w:t>
            </w:r>
          </w:p>
        </w:tc>
      </w:tr>
      <w:tr w:rsidR="00CA6113" w:rsidRPr="00C27334" w:rsidTr="00E028FD">
        <w:trPr>
          <w:trHeight w:val="1028"/>
        </w:trPr>
        <w:tc>
          <w:tcPr>
            <w:tcW w:w="1192" w:type="dxa"/>
            <w:shd w:val="clear" w:color="auto" w:fill="auto"/>
          </w:tcPr>
          <w:p w:rsidR="00CA6113" w:rsidRPr="00C27334" w:rsidRDefault="00CA6113" w:rsidP="00E028FD">
            <w:pPr>
              <w:spacing w:line="360" w:lineRule="auto"/>
              <w:jc w:val="center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13.07.2021</w:t>
            </w:r>
          </w:p>
        </w:tc>
        <w:tc>
          <w:tcPr>
            <w:tcW w:w="8289" w:type="dxa"/>
            <w:shd w:val="clear" w:color="auto" w:fill="auto"/>
          </w:tcPr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музыки»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proofErr w:type="spellStart"/>
            <w:r w:rsidRPr="00C27334">
              <w:rPr>
                <w:szCs w:val="28"/>
              </w:rPr>
              <w:t>Общелагерное</w:t>
            </w:r>
            <w:proofErr w:type="spellEnd"/>
            <w:r w:rsidRPr="00C27334">
              <w:rPr>
                <w:szCs w:val="28"/>
              </w:rPr>
              <w:t xml:space="preserve"> мероприятие: конкурс рисунков на асфальте 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1 город «Вот оно</w:t>
            </w:r>
            <w:r w:rsidR="00D06BE2" w:rsidRPr="00C27334">
              <w:rPr>
                <w:b/>
                <w:i/>
                <w:szCs w:val="28"/>
              </w:rPr>
              <w:t>,</w:t>
            </w:r>
            <w:r w:rsidRPr="00C27334">
              <w:rPr>
                <w:b/>
                <w:i/>
                <w:szCs w:val="28"/>
              </w:rPr>
              <w:t xml:space="preserve"> какое наше лето»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lastRenderedPageBreak/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</w:t>
            </w:r>
            <w:r w:rsidR="00FE22A3">
              <w:rPr>
                <w:b/>
                <w:bCs/>
                <w:i/>
                <w:iCs/>
                <w:szCs w:val="28"/>
              </w:rPr>
              <w:t>герн</w:t>
            </w:r>
            <w:bookmarkStart w:id="22" w:name="_GoBack"/>
            <w:bookmarkEnd w:id="22"/>
            <w:r w:rsidR="00FE22A3">
              <w:rPr>
                <w:b/>
                <w:bCs/>
                <w:i/>
                <w:iCs/>
                <w:szCs w:val="28"/>
              </w:rPr>
              <w:t>ое</w:t>
            </w:r>
            <w:proofErr w:type="spellEnd"/>
            <w:r w:rsidR="00FE22A3">
              <w:rPr>
                <w:b/>
                <w:bCs/>
                <w:i/>
                <w:iCs/>
                <w:szCs w:val="28"/>
              </w:rPr>
              <w:t xml:space="preserve"> мероприятие: квест - детектив «Тайны </w:t>
            </w:r>
            <w:proofErr w:type="spellStart"/>
            <w:r w:rsidR="00FE22A3">
              <w:rPr>
                <w:b/>
                <w:bCs/>
                <w:i/>
                <w:iCs/>
                <w:szCs w:val="28"/>
              </w:rPr>
              <w:t>кни</w:t>
            </w:r>
            <w:r w:rsidR="00FE22A3">
              <w:rPr>
                <w:b/>
                <w:bCs/>
                <w:i/>
                <w:iCs/>
                <w:szCs w:val="28"/>
              </w:rPr>
              <w:t>ж</w:t>
            </w:r>
            <w:r w:rsidR="00FE22A3">
              <w:rPr>
                <w:b/>
                <w:bCs/>
                <w:i/>
                <w:iCs/>
                <w:szCs w:val="28"/>
              </w:rPr>
              <w:t>них</w:t>
            </w:r>
            <w:proofErr w:type="spellEnd"/>
            <w:r w:rsidR="00FE22A3">
              <w:rPr>
                <w:b/>
                <w:bCs/>
                <w:i/>
                <w:iCs/>
                <w:szCs w:val="28"/>
              </w:rPr>
              <w:t xml:space="preserve"> сокровищ»</w:t>
            </w:r>
            <w:r w:rsidRPr="00C27334">
              <w:rPr>
                <w:b/>
                <w:bCs/>
                <w:i/>
                <w:iCs/>
                <w:szCs w:val="28"/>
              </w:rPr>
              <w:t>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CA6113" w:rsidRPr="00AF1B83" w:rsidTr="00E028FD">
        <w:trPr>
          <w:trHeight w:val="971"/>
        </w:trPr>
        <w:tc>
          <w:tcPr>
            <w:tcW w:w="1192" w:type="dxa"/>
            <w:shd w:val="clear" w:color="auto" w:fill="auto"/>
          </w:tcPr>
          <w:p w:rsidR="00CA6113" w:rsidRPr="00C27334" w:rsidRDefault="00CA6113" w:rsidP="00E028FD">
            <w:pPr>
              <w:spacing w:line="360" w:lineRule="auto"/>
              <w:jc w:val="center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lastRenderedPageBreak/>
              <w:t>14.07.2021</w:t>
            </w:r>
          </w:p>
        </w:tc>
        <w:tc>
          <w:tcPr>
            <w:tcW w:w="8289" w:type="dxa"/>
            <w:shd w:val="clear" w:color="auto" w:fill="auto"/>
          </w:tcPr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беспорядка»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квест «Все наоборот»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2 город «Вот оно</w:t>
            </w:r>
            <w:r w:rsidR="00D06BE2" w:rsidRPr="00C27334">
              <w:rPr>
                <w:b/>
                <w:i/>
                <w:szCs w:val="28"/>
              </w:rPr>
              <w:t>,</w:t>
            </w:r>
            <w:r w:rsidRPr="00C27334">
              <w:rPr>
                <w:b/>
                <w:i/>
                <w:szCs w:val="28"/>
              </w:rPr>
              <w:t xml:space="preserve"> какое наше лето»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AF1B83" w:rsidP="00E028FD">
            <w:pPr>
              <w:pStyle w:val="western"/>
              <w:spacing w:before="0" w:beforeAutospacing="0" w:after="0" w:afterAutospacing="0" w:line="360" w:lineRule="auto"/>
              <w:rPr>
                <w:b/>
                <w:bCs/>
                <w:i/>
                <w:iCs/>
                <w:szCs w:val="28"/>
              </w:rPr>
            </w:pPr>
            <w:proofErr w:type="spellStart"/>
            <w:r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>
              <w:rPr>
                <w:b/>
                <w:bCs/>
                <w:i/>
                <w:iCs/>
                <w:szCs w:val="28"/>
              </w:rPr>
              <w:t xml:space="preserve"> мероприятие: «В гостях у сказки»</w:t>
            </w:r>
          </w:p>
          <w:p w:rsidR="00CA6113" w:rsidRPr="00C27334" w:rsidRDefault="00CA6113" w:rsidP="00E028FD">
            <w:pPr>
              <w:spacing w:line="360" w:lineRule="auto"/>
              <w:rPr>
                <w:szCs w:val="28"/>
                <w:lang w:val="ru-RU"/>
              </w:rPr>
            </w:pPr>
            <w:r w:rsidRPr="00C27334">
              <w:rPr>
                <w:b/>
                <w:bCs/>
                <w:i/>
                <w:iCs/>
                <w:szCs w:val="28"/>
                <w:lang w:val="ru-RU"/>
              </w:rPr>
              <w:t>Дискотека</w:t>
            </w:r>
          </w:p>
        </w:tc>
      </w:tr>
      <w:tr w:rsidR="00CA6113" w:rsidRPr="00C27334" w:rsidTr="00E028FD">
        <w:trPr>
          <w:trHeight w:val="1028"/>
        </w:trPr>
        <w:tc>
          <w:tcPr>
            <w:tcW w:w="1192" w:type="dxa"/>
            <w:shd w:val="clear" w:color="auto" w:fill="auto"/>
          </w:tcPr>
          <w:p w:rsidR="00CA6113" w:rsidRPr="00C27334" w:rsidRDefault="00CA6113" w:rsidP="00E028FD">
            <w:pPr>
              <w:spacing w:line="360" w:lineRule="auto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15.07.2021</w:t>
            </w:r>
          </w:p>
        </w:tc>
        <w:tc>
          <w:tcPr>
            <w:tcW w:w="8289" w:type="dxa"/>
            <w:shd w:val="clear" w:color="auto" w:fill="auto"/>
          </w:tcPr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активного отдыха»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«Зарница»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3 город «Вот оно</w:t>
            </w:r>
            <w:r w:rsidR="00D06BE2" w:rsidRPr="00C27334">
              <w:rPr>
                <w:b/>
                <w:i/>
                <w:szCs w:val="28"/>
              </w:rPr>
              <w:t>,</w:t>
            </w:r>
            <w:r w:rsidRPr="00C27334">
              <w:rPr>
                <w:b/>
                <w:i/>
                <w:szCs w:val="28"/>
              </w:rPr>
              <w:t xml:space="preserve"> какое наше лето»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«Комический футбол»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Вечер гитарной песни</w:t>
            </w:r>
          </w:p>
        </w:tc>
      </w:tr>
      <w:tr w:rsidR="00CA6113" w:rsidRPr="00C27334" w:rsidTr="00E028FD">
        <w:trPr>
          <w:trHeight w:val="546"/>
        </w:trPr>
        <w:tc>
          <w:tcPr>
            <w:tcW w:w="1192" w:type="dxa"/>
            <w:shd w:val="clear" w:color="auto" w:fill="auto"/>
          </w:tcPr>
          <w:p w:rsidR="00CA6113" w:rsidRPr="00C27334" w:rsidRDefault="00CA6113" w:rsidP="00E028FD">
            <w:pPr>
              <w:spacing w:line="360" w:lineRule="auto"/>
              <w:jc w:val="center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16.07.2021</w:t>
            </w:r>
          </w:p>
        </w:tc>
        <w:tc>
          <w:tcPr>
            <w:tcW w:w="8289" w:type="dxa"/>
            <w:shd w:val="clear" w:color="auto" w:fill="auto"/>
          </w:tcPr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творчества»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Кинофреш</w:t>
            </w:r>
            <w:proofErr w:type="spellEnd"/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4 город «Вот оно</w:t>
            </w:r>
            <w:r w:rsidR="00D06BE2" w:rsidRPr="00C27334">
              <w:rPr>
                <w:b/>
                <w:i/>
                <w:szCs w:val="28"/>
              </w:rPr>
              <w:t>,</w:t>
            </w:r>
            <w:r w:rsidRPr="00C27334">
              <w:rPr>
                <w:b/>
                <w:i/>
                <w:szCs w:val="28"/>
              </w:rPr>
              <w:t xml:space="preserve"> какое наше лето»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spacing w:line="360" w:lineRule="auto"/>
              <w:rPr>
                <w:b/>
                <w:i/>
                <w:szCs w:val="28"/>
                <w:lang w:val="ru-RU"/>
              </w:rPr>
            </w:pPr>
            <w:proofErr w:type="spellStart"/>
            <w:r w:rsidRPr="00C27334">
              <w:rPr>
                <w:b/>
                <w:i/>
                <w:szCs w:val="28"/>
                <w:lang w:val="ru-RU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  <w:lang w:val="ru-RU"/>
              </w:rPr>
              <w:t xml:space="preserve"> мероприятие: «Синяя птица»</w:t>
            </w:r>
          </w:p>
          <w:p w:rsidR="00CA6113" w:rsidRPr="00C27334" w:rsidRDefault="00CA6113" w:rsidP="00E028FD">
            <w:pPr>
              <w:spacing w:line="360" w:lineRule="auto"/>
              <w:rPr>
                <w:b/>
                <w:i/>
                <w:szCs w:val="28"/>
                <w:lang w:val="ru-RU"/>
              </w:rPr>
            </w:pPr>
            <w:r w:rsidRPr="00C27334">
              <w:rPr>
                <w:b/>
                <w:i/>
                <w:szCs w:val="28"/>
                <w:lang w:val="ru-RU"/>
              </w:rPr>
              <w:t xml:space="preserve">Дискотека </w:t>
            </w:r>
          </w:p>
        </w:tc>
      </w:tr>
      <w:tr w:rsidR="00CA6113" w:rsidRPr="00C27334" w:rsidTr="00E028FD">
        <w:trPr>
          <w:trHeight w:val="971"/>
        </w:trPr>
        <w:tc>
          <w:tcPr>
            <w:tcW w:w="1192" w:type="dxa"/>
            <w:shd w:val="clear" w:color="auto" w:fill="auto"/>
          </w:tcPr>
          <w:p w:rsidR="00CA6113" w:rsidRPr="00C27334" w:rsidRDefault="00CA6113" w:rsidP="00E028FD">
            <w:pPr>
              <w:spacing w:line="360" w:lineRule="auto"/>
              <w:jc w:val="center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17.07.2021</w:t>
            </w:r>
          </w:p>
        </w:tc>
        <w:tc>
          <w:tcPr>
            <w:tcW w:w="8289" w:type="dxa"/>
            <w:shd w:val="clear" w:color="auto" w:fill="auto"/>
          </w:tcPr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воображения»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«Я все могу, я все умею!»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5 город «</w:t>
            </w:r>
            <w:r w:rsidR="00D06BE2" w:rsidRPr="00C27334">
              <w:rPr>
                <w:b/>
                <w:i/>
                <w:szCs w:val="28"/>
              </w:rPr>
              <w:t>Вот оно,</w:t>
            </w:r>
            <w:r w:rsidRPr="00C27334">
              <w:rPr>
                <w:b/>
                <w:i/>
                <w:szCs w:val="28"/>
              </w:rPr>
              <w:t xml:space="preserve"> какое наше лето»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lastRenderedPageBreak/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«В мире театра»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 гитарной песни</w:t>
            </w:r>
          </w:p>
        </w:tc>
      </w:tr>
      <w:tr w:rsidR="00CA6113" w:rsidRPr="00C27334" w:rsidTr="00E028FD">
        <w:trPr>
          <w:trHeight w:val="971"/>
        </w:trPr>
        <w:tc>
          <w:tcPr>
            <w:tcW w:w="1192" w:type="dxa"/>
            <w:shd w:val="clear" w:color="auto" w:fill="auto"/>
          </w:tcPr>
          <w:p w:rsidR="00CA6113" w:rsidRPr="00C27334" w:rsidRDefault="00CA6113" w:rsidP="00E028FD">
            <w:pPr>
              <w:spacing w:line="360" w:lineRule="auto"/>
              <w:jc w:val="center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lastRenderedPageBreak/>
              <w:t>18.07.2021</w:t>
            </w:r>
          </w:p>
        </w:tc>
        <w:tc>
          <w:tcPr>
            <w:tcW w:w="8289" w:type="dxa"/>
            <w:shd w:val="clear" w:color="auto" w:fill="auto"/>
          </w:tcPr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«Танцевальный день»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</w:t>
            </w:r>
            <w:proofErr w:type="gramStart"/>
            <w:r w:rsidRPr="00C27334">
              <w:rPr>
                <w:b/>
                <w:i/>
                <w:szCs w:val="28"/>
              </w:rPr>
              <w:t>-и</w:t>
            </w:r>
            <w:proofErr w:type="gramEnd"/>
            <w:r w:rsidRPr="00C27334">
              <w:rPr>
                <w:b/>
                <w:i/>
                <w:szCs w:val="28"/>
              </w:rPr>
              <w:t>гровая программа «Я могу вот так вот»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6 город «Вот оно</w:t>
            </w:r>
            <w:r w:rsidR="00D06BE2" w:rsidRPr="00C27334">
              <w:rPr>
                <w:b/>
                <w:i/>
                <w:szCs w:val="28"/>
              </w:rPr>
              <w:t>,</w:t>
            </w:r>
            <w:r w:rsidRPr="00C27334">
              <w:rPr>
                <w:b/>
                <w:i/>
                <w:szCs w:val="28"/>
              </w:rPr>
              <w:t xml:space="preserve"> какое наше лето»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AF1B8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proofErr w:type="spellStart"/>
            <w:r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>
              <w:rPr>
                <w:b/>
                <w:bCs/>
                <w:i/>
                <w:iCs/>
                <w:szCs w:val="28"/>
              </w:rPr>
              <w:t xml:space="preserve"> мероприятие: конкурс «Пародий на известных героев сказок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CA6113" w:rsidRPr="00C27334" w:rsidTr="00E028FD">
        <w:trPr>
          <w:trHeight w:val="1699"/>
        </w:trPr>
        <w:tc>
          <w:tcPr>
            <w:tcW w:w="1192" w:type="dxa"/>
            <w:shd w:val="clear" w:color="auto" w:fill="auto"/>
          </w:tcPr>
          <w:p w:rsidR="00CA6113" w:rsidRPr="00C27334" w:rsidRDefault="00CA6113" w:rsidP="00E028FD">
            <w:pPr>
              <w:spacing w:line="360" w:lineRule="auto"/>
              <w:jc w:val="center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19.07.2021</w:t>
            </w:r>
          </w:p>
        </w:tc>
        <w:tc>
          <w:tcPr>
            <w:tcW w:w="8289" w:type="dxa"/>
            <w:shd w:val="clear" w:color="auto" w:fill="auto"/>
          </w:tcPr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добра»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«Почта добрых пожеланий»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7 город «Вот оно</w:t>
            </w:r>
            <w:r w:rsidR="00D06BE2" w:rsidRPr="00C27334">
              <w:rPr>
                <w:b/>
                <w:i/>
                <w:szCs w:val="28"/>
              </w:rPr>
              <w:t>,</w:t>
            </w:r>
            <w:r w:rsidRPr="00C27334">
              <w:rPr>
                <w:b/>
                <w:i/>
                <w:szCs w:val="28"/>
              </w:rPr>
              <w:t xml:space="preserve"> какое наше лето»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игра по станциям «Вместе - я</w:t>
            </w:r>
            <w:r w:rsidRPr="00C27334">
              <w:rPr>
                <w:b/>
                <w:bCs/>
                <w:i/>
                <w:iCs/>
                <w:szCs w:val="28"/>
              </w:rPr>
              <w:t>р</w:t>
            </w:r>
            <w:r w:rsidRPr="00C27334">
              <w:rPr>
                <w:b/>
                <w:bCs/>
                <w:i/>
                <w:iCs/>
                <w:szCs w:val="28"/>
              </w:rPr>
              <w:t>че»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Вечерний огонек </w:t>
            </w:r>
          </w:p>
        </w:tc>
      </w:tr>
      <w:tr w:rsidR="00CA6113" w:rsidRPr="00C27334" w:rsidTr="00E028FD">
        <w:trPr>
          <w:trHeight w:val="1699"/>
        </w:trPr>
        <w:tc>
          <w:tcPr>
            <w:tcW w:w="1192" w:type="dxa"/>
            <w:shd w:val="clear" w:color="auto" w:fill="auto"/>
          </w:tcPr>
          <w:p w:rsidR="00CA6113" w:rsidRPr="00C27334" w:rsidRDefault="00CA6113" w:rsidP="00E028FD">
            <w:pPr>
              <w:spacing w:line="360" w:lineRule="auto"/>
              <w:jc w:val="center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20.07.2021</w:t>
            </w:r>
          </w:p>
        </w:tc>
        <w:tc>
          <w:tcPr>
            <w:tcW w:w="8289" w:type="dxa"/>
            <w:shd w:val="clear" w:color="auto" w:fill="auto"/>
          </w:tcPr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«Однажды в сказочной стране…»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игра по станциям «Волшебная сила искусства» 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8 город «Вот оно</w:t>
            </w:r>
            <w:r w:rsidR="00D06BE2" w:rsidRPr="00C27334">
              <w:rPr>
                <w:b/>
                <w:i/>
                <w:szCs w:val="28"/>
              </w:rPr>
              <w:t>,</w:t>
            </w:r>
            <w:r w:rsidRPr="00C27334">
              <w:rPr>
                <w:b/>
                <w:i/>
                <w:szCs w:val="28"/>
              </w:rPr>
              <w:t xml:space="preserve"> какое наше лето»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 xml:space="preserve"> половина дня 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</w:t>
            </w:r>
            <w:r w:rsidR="00130ED0">
              <w:rPr>
                <w:b/>
                <w:bCs/>
                <w:i/>
                <w:iCs/>
                <w:szCs w:val="28"/>
              </w:rPr>
              <w:t xml:space="preserve"> викторина «Сказка за сказкой»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CA6113" w:rsidRPr="00C27334" w:rsidTr="00E028FD">
        <w:trPr>
          <w:trHeight w:val="1699"/>
        </w:trPr>
        <w:tc>
          <w:tcPr>
            <w:tcW w:w="1192" w:type="dxa"/>
            <w:shd w:val="clear" w:color="auto" w:fill="auto"/>
          </w:tcPr>
          <w:p w:rsidR="00CA6113" w:rsidRPr="00C27334" w:rsidRDefault="00CA6113" w:rsidP="00E028FD">
            <w:pPr>
              <w:spacing w:line="360" w:lineRule="auto"/>
              <w:jc w:val="center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21.07.2021</w:t>
            </w:r>
          </w:p>
        </w:tc>
        <w:tc>
          <w:tcPr>
            <w:tcW w:w="8289" w:type="dxa"/>
            <w:shd w:val="clear" w:color="auto" w:fill="auto"/>
          </w:tcPr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любви и красоты»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«Рисуем лето»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lastRenderedPageBreak/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«Мисс и Мистер «Солнечной страны»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Вечерний огонёк</w:t>
            </w:r>
          </w:p>
        </w:tc>
      </w:tr>
      <w:tr w:rsidR="00CA6113" w:rsidRPr="00C27334" w:rsidTr="00893A45">
        <w:trPr>
          <w:trHeight w:val="418"/>
        </w:trPr>
        <w:tc>
          <w:tcPr>
            <w:tcW w:w="1192" w:type="dxa"/>
            <w:shd w:val="clear" w:color="auto" w:fill="auto"/>
          </w:tcPr>
          <w:p w:rsidR="00CA6113" w:rsidRPr="00C27334" w:rsidRDefault="00CA6113" w:rsidP="00E028FD">
            <w:pPr>
              <w:spacing w:line="360" w:lineRule="auto"/>
              <w:jc w:val="center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lastRenderedPageBreak/>
              <w:t>22.07.2021</w:t>
            </w:r>
          </w:p>
        </w:tc>
        <w:tc>
          <w:tcPr>
            <w:tcW w:w="8289" w:type="dxa"/>
            <w:shd w:val="clear" w:color="auto" w:fill="auto"/>
          </w:tcPr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bCs/>
                <w:i/>
                <w:iCs/>
                <w:szCs w:val="28"/>
              </w:rPr>
              <w:t>«Мы встретимся снова…»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i/>
                <w:szCs w:val="28"/>
              </w:rPr>
            </w:pPr>
            <w:proofErr w:type="spellStart"/>
            <w:r w:rsidRPr="00C27334">
              <w:rPr>
                <w:i/>
                <w:szCs w:val="28"/>
              </w:rPr>
              <w:t>Общелагерное</w:t>
            </w:r>
            <w:proofErr w:type="spellEnd"/>
            <w:r w:rsidRPr="00C27334">
              <w:rPr>
                <w:i/>
                <w:szCs w:val="28"/>
              </w:rPr>
              <w:t xml:space="preserve"> мероприятие: Видео</w:t>
            </w:r>
            <w:r w:rsidR="00795F7C" w:rsidRPr="00C27334">
              <w:rPr>
                <w:i/>
                <w:szCs w:val="28"/>
              </w:rPr>
              <w:t>-</w:t>
            </w:r>
            <w:r w:rsidRPr="00C27334">
              <w:rPr>
                <w:i/>
                <w:szCs w:val="28"/>
              </w:rPr>
              <w:t>акция «Передаем привет»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795F7C" w:rsidP="00E028FD">
            <w:pPr>
              <w:pStyle w:val="western"/>
              <w:spacing w:before="0" w:beforeAutospacing="0" w:after="0" w:afterAutospacing="0" w:line="360" w:lineRule="auto"/>
              <w:rPr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Cs/>
                <w:i/>
                <w:iCs/>
                <w:szCs w:val="28"/>
              </w:rPr>
              <w:t xml:space="preserve"> мероприятие: л</w:t>
            </w:r>
            <w:r w:rsidR="00CA6113" w:rsidRPr="00C27334">
              <w:rPr>
                <w:bCs/>
                <w:i/>
                <w:iCs/>
                <w:szCs w:val="28"/>
              </w:rPr>
              <w:t>инейка, посвященная закрытию лагерной смены</w:t>
            </w:r>
          </w:p>
          <w:p w:rsidR="00CA6113" w:rsidRPr="00C27334" w:rsidRDefault="00795F7C" w:rsidP="00E028FD">
            <w:pPr>
              <w:pStyle w:val="western"/>
              <w:spacing w:before="0" w:beforeAutospacing="0" w:after="0" w:afterAutospacing="0" w:line="360" w:lineRule="auto"/>
              <w:rPr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Cs/>
                <w:i/>
                <w:iCs/>
                <w:szCs w:val="28"/>
              </w:rPr>
              <w:t xml:space="preserve"> мероприятие: з</w:t>
            </w:r>
            <w:r w:rsidR="00CA6113" w:rsidRPr="00C27334">
              <w:rPr>
                <w:bCs/>
                <w:i/>
                <w:iCs/>
                <w:szCs w:val="28"/>
              </w:rPr>
              <w:t>акрытие смены «Мы будем по</w:t>
            </w:r>
            <w:r w:rsidR="00CA6113" w:rsidRPr="00C27334">
              <w:rPr>
                <w:bCs/>
                <w:i/>
                <w:iCs/>
                <w:szCs w:val="28"/>
              </w:rPr>
              <w:t>м</w:t>
            </w:r>
            <w:r w:rsidR="00CA6113" w:rsidRPr="00C27334">
              <w:rPr>
                <w:bCs/>
                <w:i/>
                <w:iCs/>
                <w:szCs w:val="28"/>
              </w:rPr>
              <w:t>нить»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Cs/>
                <w:i/>
                <w:iCs/>
                <w:szCs w:val="28"/>
              </w:rPr>
            </w:pPr>
            <w:r w:rsidRPr="00C27334">
              <w:rPr>
                <w:bCs/>
                <w:i/>
                <w:iCs/>
                <w:szCs w:val="28"/>
              </w:rPr>
              <w:t>Вечер гитарной песни</w:t>
            </w:r>
          </w:p>
        </w:tc>
      </w:tr>
      <w:tr w:rsidR="00CA6113" w:rsidRPr="004043B8" w:rsidTr="00E028FD">
        <w:trPr>
          <w:trHeight w:val="1699"/>
        </w:trPr>
        <w:tc>
          <w:tcPr>
            <w:tcW w:w="1192" w:type="dxa"/>
            <w:shd w:val="clear" w:color="auto" w:fill="auto"/>
          </w:tcPr>
          <w:p w:rsidR="00CA6113" w:rsidRPr="00C27334" w:rsidRDefault="00CA6113" w:rsidP="00E028FD">
            <w:pPr>
              <w:spacing w:line="360" w:lineRule="auto"/>
              <w:jc w:val="center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23.07.2021</w:t>
            </w:r>
          </w:p>
        </w:tc>
        <w:tc>
          <w:tcPr>
            <w:tcW w:w="8289" w:type="dxa"/>
            <w:shd w:val="clear" w:color="auto" w:fill="auto"/>
          </w:tcPr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bCs/>
                <w:i/>
                <w:iCs/>
                <w:szCs w:val="28"/>
              </w:rPr>
              <w:t>«Ты меня не забывай»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i/>
                <w:szCs w:val="28"/>
              </w:rPr>
            </w:pPr>
            <w:r w:rsidRPr="00C27334">
              <w:rPr>
                <w:i/>
                <w:szCs w:val="28"/>
              </w:rPr>
              <w:t>Отрядное мероприятие: «Операция «Чемоданчик»</w:t>
            </w:r>
          </w:p>
          <w:p w:rsidR="00CA6113" w:rsidRPr="00C27334" w:rsidRDefault="00CA6113" w:rsidP="00E028FD">
            <w:pPr>
              <w:pStyle w:val="western"/>
              <w:spacing w:before="0" w:beforeAutospacing="0" w:after="0" w:afterAutospacing="0" w:line="360" w:lineRule="auto"/>
              <w:rPr>
                <w:bCs/>
                <w:i/>
                <w:iCs/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</w:rPr>
              <w:t>Выезд детей</w:t>
            </w:r>
          </w:p>
        </w:tc>
      </w:tr>
    </w:tbl>
    <w:p w:rsidR="00CA6113" w:rsidRPr="00C27334" w:rsidRDefault="00CA6113" w:rsidP="00E028FD">
      <w:pPr>
        <w:spacing w:line="360" w:lineRule="auto"/>
        <w:ind w:right="-284" w:firstLine="426"/>
        <w:jc w:val="center"/>
        <w:rPr>
          <w:b/>
          <w:szCs w:val="28"/>
          <w:lang w:val="ru-RU"/>
        </w:rPr>
      </w:pPr>
    </w:p>
    <w:p w:rsidR="00BA6DCC" w:rsidRPr="006A253F" w:rsidRDefault="00BA6DCC" w:rsidP="00A80A08">
      <w:pPr>
        <w:pStyle w:val="16"/>
        <w:spacing w:line="360" w:lineRule="auto"/>
        <w:ind w:right="-284" w:firstLine="426"/>
        <w:jc w:val="center"/>
        <w:outlineLvl w:val="0"/>
        <w:rPr>
          <w:rStyle w:val="c0"/>
          <w:b/>
          <w:color w:val="auto"/>
          <w:sz w:val="28"/>
        </w:rPr>
      </w:pPr>
      <w:bookmarkStart w:id="23" w:name="_Toc69834101"/>
      <w:r>
        <w:rPr>
          <w:b/>
          <w:color w:val="auto"/>
          <w:sz w:val="28"/>
        </w:rPr>
        <w:t>ЧЕТВЕРТАЯ</w:t>
      </w:r>
      <w:r w:rsidRPr="006A253F">
        <w:rPr>
          <w:b/>
          <w:color w:val="auto"/>
          <w:sz w:val="28"/>
        </w:rPr>
        <w:t xml:space="preserve">  СМЕНА «</w:t>
      </w:r>
      <w:r>
        <w:rPr>
          <w:b/>
          <w:color w:val="auto"/>
          <w:sz w:val="28"/>
        </w:rPr>
        <w:t>ЧЕЛОВЕК И ВСЕЛЕННАЯ</w:t>
      </w:r>
      <w:r w:rsidRPr="006A253F">
        <w:rPr>
          <w:rStyle w:val="c0"/>
          <w:b/>
          <w:color w:val="auto"/>
          <w:sz w:val="28"/>
        </w:rPr>
        <w:t>»</w:t>
      </w:r>
      <w:bookmarkEnd w:id="23"/>
    </w:p>
    <w:p w:rsidR="00BA6DCC" w:rsidRPr="008551AF" w:rsidRDefault="00BA6DCC" w:rsidP="00BA6DCC">
      <w:pPr>
        <w:pStyle w:val="16"/>
        <w:spacing w:line="360" w:lineRule="auto"/>
        <w:ind w:right="-284" w:firstLine="426"/>
        <w:jc w:val="both"/>
        <w:rPr>
          <w:color w:val="auto"/>
          <w:sz w:val="28"/>
        </w:rPr>
      </w:pPr>
      <w:r w:rsidRPr="008551AF">
        <w:rPr>
          <w:rStyle w:val="c0"/>
          <w:color w:val="auto"/>
          <w:sz w:val="28"/>
        </w:rPr>
        <w:t xml:space="preserve">Направленность: </w:t>
      </w:r>
      <w:r w:rsidR="003A1C4F">
        <w:rPr>
          <w:color w:val="auto"/>
          <w:sz w:val="28"/>
        </w:rPr>
        <w:t>социально-гуманитарная</w:t>
      </w:r>
    </w:p>
    <w:p w:rsidR="00E02192" w:rsidRPr="003A1C4F" w:rsidRDefault="003A1C4F" w:rsidP="003A1C4F">
      <w:pPr>
        <w:pStyle w:val="16"/>
        <w:tabs>
          <w:tab w:val="left" w:pos="10206"/>
        </w:tabs>
        <w:spacing w:line="360" w:lineRule="auto"/>
        <w:ind w:right="-284" w:firstLine="426"/>
        <w:rPr>
          <w:color w:val="auto"/>
          <w:sz w:val="28"/>
          <w:szCs w:val="28"/>
        </w:rPr>
      </w:pPr>
      <w:r w:rsidRPr="003A1C4F">
        <w:rPr>
          <w:color w:val="auto"/>
          <w:sz w:val="28"/>
          <w:szCs w:val="28"/>
        </w:rPr>
        <w:t>С</w:t>
      </w:r>
      <w:r w:rsidR="002D72F5" w:rsidRPr="003A1C4F">
        <w:rPr>
          <w:color w:val="auto"/>
          <w:sz w:val="28"/>
          <w:szCs w:val="28"/>
        </w:rPr>
        <w:t xml:space="preserve"> 26 июля по 08 августа 2021</w:t>
      </w:r>
      <w:r w:rsidR="00E02192" w:rsidRPr="003A1C4F">
        <w:rPr>
          <w:color w:val="auto"/>
          <w:sz w:val="28"/>
          <w:szCs w:val="28"/>
        </w:rPr>
        <w:t xml:space="preserve"> г</w:t>
      </w:r>
      <w:r w:rsidRPr="003A1C4F">
        <w:rPr>
          <w:color w:val="auto"/>
          <w:sz w:val="28"/>
          <w:szCs w:val="28"/>
        </w:rPr>
        <w:t>ода</w:t>
      </w:r>
    </w:p>
    <w:p w:rsidR="00E02192" w:rsidRPr="00C27334" w:rsidRDefault="00893A45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Смена о</w:t>
      </w:r>
      <w:r w:rsidR="00E02192" w:rsidRPr="00C27334">
        <w:rPr>
          <w:szCs w:val="28"/>
          <w:lang w:val="ru-RU"/>
        </w:rPr>
        <w:t>риентирована на обогащение знаниями об историческом прошлом нашего края, культурных традициях прошлого и настоящего, развитие инте</w:t>
      </w:r>
      <w:r w:rsidR="00E02192" w:rsidRPr="00C27334">
        <w:rPr>
          <w:szCs w:val="28"/>
          <w:lang w:val="ru-RU"/>
        </w:rPr>
        <w:t>л</w:t>
      </w:r>
      <w:r w:rsidR="00E02192" w:rsidRPr="00C27334">
        <w:rPr>
          <w:szCs w:val="28"/>
          <w:lang w:val="ru-RU"/>
        </w:rPr>
        <w:t>лектуальных и творческих способностей детей, воспитания чувства гражданс</w:t>
      </w:r>
      <w:r w:rsidR="00E02192" w:rsidRPr="00C27334">
        <w:rPr>
          <w:szCs w:val="28"/>
          <w:lang w:val="ru-RU"/>
        </w:rPr>
        <w:t>т</w:t>
      </w:r>
      <w:r w:rsidR="00E02192" w:rsidRPr="00C27334">
        <w:rPr>
          <w:szCs w:val="28"/>
          <w:lang w:val="ru-RU"/>
        </w:rPr>
        <w:t>венности и уважения к предшествующим поколениям героев.</w:t>
      </w:r>
    </w:p>
    <w:p w:rsidR="00E02192" w:rsidRPr="00C27334" w:rsidRDefault="00E02192" w:rsidP="00241973">
      <w:pPr>
        <w:pStyle w:val="16"/>
        <w:spacing w:line="360" w:lineRule="auto"/>
        <w:ind w:right="-284" w:firstLine="426"/>
        <w:jc w:val="center"/>
        <w:rPr>
          <w:b/>
          <w:color w:val="auto"/>
          <w:sz w:val="28"/>
        </w:rPr>
      </w:pPr>
    </w:p>
    <w:p w:rsidR="00E02192" w:rsidRPr="00C27334" w:rsidRDefault="00E02192" w:rsidP="00241973">
      <w:pPr>
        <w:pStyle w:val="16"/>
        <w:spacing w:line="360" w:lineRule="auto"/>
        <w:ind w:right="-284" w:firstLine="426"/>
        <w:jc w:val="center"/>
        <w:rPr>
          <w:b/>
          <w:color w:val="auto"/>
          <w:sz w:val="28"/>
        </w:rPr>
      </w:pPr>
      <w:proofErr w:type="gramStart"/>
      <w:r w:rsidRPr="00C27334">
        <w:rPr>
          <w:b/>
          <w:color w:val="auto"/>
          <w:sz w:val="28"/>
        </w:rPr>
        <w:t>УЧЕБНО - ТЕМАТИЧЕСКИЙ</w:t>
      </w:r>
      <w:proofErr w:type="gramEnd"/>
      <w:r w:rsidRPr="00C27334">
        <w:rPr>
          <w:b/>
          <w:color w:val="auto"/>
          <w:sz w:val="28"/>
        </w:rPr>
        <w:t xml:space="preserve">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9"/>
        <w:gridCol w:w="3178"/>
        <w:gridCol w:w="1754"/>
        <w:gridCol w:w="1833"/>
        <w:gridCol w:w="1907"/>
      </w:tblGrid>
      <w:tr w:rsidR="00E02192" w:rsidRPr="00C27334" w:rsidTr="00F823DE">
        <w:tc>
          <w:tcPr>
            <w:tcW w:w="899" w:type="dxa"/>
            <w:vMerge w:val="restart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№</w:t>
            </w:r>
            <w:proofErr w:type="spellStart"/>
            <w:proofErr w:type="gramStart"/>
            <w:r w:rsidRPr="00C27334">
              <w:rPr>
                <w:b/>
                <w:color w:val="auto"/>
                <w:sz w:val="28"/>
              </w:rPr>
              <w:t>п</w:t>
            </w:r>
            <w:proofErr w:type="spellEnd"/>
            <w:proofErr w:type="gramEnd"/>
            <w:r w:rsidRPr="00C27334">
              <w:rPr>
                <w:b/>
                <w:color w:val="auto"/>
                <w:sz w:val="28"/>
              </w:rPr>
              <w:t>/</w:t>
            </w:r>
            <w:proofErr w:type="spellStart"/>
            <w:r w:rsidRPr="00C27334">
              <w:rPr>
                <w:b/>
                <w:color w:val="auto"/>
                <w:sz w:val="28"/>
              </w:rPr>
              <w:t>п</w:t>
            </w:r>
            <w:proofErr w:type="spellEnd"/>
          </w:p>
        </w:tc>
        <w:tc>
          <w:tcPr>
            <w:tcW w:w="3178" w:type="dxa"/>
            <w:vMerge w:val="restart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Название разделов, тем</w:t>
            </w:r>
          </w:p>
        </w:tc>
        <w:tc>
          <w:tcPr>
            <w:tcW w:w="5494" w:type="dxa"/>
            <w:gridSpan w:val="3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Количество часов</w:t>
            </w:r>
          </w:p>
        </w:tc>
      </w:tr>
      <w:tr w:rsidR="00E02192" w:rsidRPr="00C27334" w:rsidTr="00F823DE">
        <w:tc>
          <w:tcPr>
            <w:tcW w:w="899" w:type="dxa"/>
            <w:vMerge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</w:p>
        </w:tc>
        <w:tc>
          <w:tcPr>
            <w:tcW w:w="3178" w:type="dxa"/>
            <w:vMerge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</w:p>
        </w:tc>
        <w:tc>
          <w:tcPr>
            <w:tcW w:w="1754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Всего</w:t>
            </w:r>
          </w:p>
        </w:tc>
        <w:tc>
          <w:tcPr>
            <w:tcW w:w="1833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Теория</w:t>
            </w:r>
          </w:p>
        </w:tc>
        <w:tc>
          <w:tcPr>
            <w:tcW w:w="1907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Практика</w:t>
            </w:r>
          </w:p>
        </w:tc>
      </w:tr>
      <w:tr w:rsidR="00E02192" w:rsidRPr="00C27334" w:rsidTr="00F823DE">
        <w:trPr>
          <w:trHeight w:val="567"/>
        </w:trPr>
        <w:tc>
          <w:tcPr>
            <w:tcW w:w="899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1.</w:t>
            </w:r>
          </w:p>
        </w:tc>
        <w:tc>
          <w:tcPr>
            <w:tcW w:w="3178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color w:val="auto"/>
                <w:sz w:val="28"/>
              </w:rPr>
            </w:pPr>
            <w:proofErr w:type="gramStart"/>
            <w:r w:rsidRPr="00C27334">
              <w:rPr>
                <w:color w:val="auto"/>
                <w:sz w:val="28"/>
              </w:rPr>
              <w:t>Вводное</w:t>
            </w:r>
            <w:proofErr w:type="gramEnd"/>
            <w:r w:rsidRPr="00C27334">
              <w:rPr>
                <w:color w:val="auto"/>
                <w:sz w:val="28"/>
              </w:rPr>
              <w:t xml:space="preserve"> занятий. Твоя </w:t>
            </w:r>
            <w:r w:rsidRPr="00C27334">
              <w:rPr>
                <w:color w:val="auto"/>
                <w:sz w:val="28"/>
              </w:rPr>
              <w:lastRenderedPageBreak/>
              <w:t>Родина-Россия</w:t>
            </w:r>
          </w:p>
        </w:tc>
        <w:tc>
          <w:tcPr>
            <w:tcW w:w="1754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lastRenderedPageBreak/>
              <w:t>1</w:t>
            </w:r>
          </w:p>
        </w:tc>
        <w:tc>
          <w:tcPr>
            <w:tcW w:w="1833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907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</w:tr>
      <w:tr w:rsidR="00E02192" w:rsidRPr="00C27334" w:rsidTr="00F823DE">
        <w:trPr>
          <w:trHeight w:val="567"/>
        </w:trPr>
        <w:tc>
          <w:tcPr>
            <w:tcW w:w="899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lastRenderedPageBreak/>
              <w:t>2.</w:t>
            </w:r>
          </w:p>
        </w:tc>
        <w:tc>
          <w:tcPr>
            <w:tcW w:w="3178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 xml:space="preserve">Знать </w:t>
            </w:r>
            <w:proofErr w:type="gramStart"/>
            <w:r w:rsidRPr="00C27334">
              <w:rPr>
                <w:color w:val="auto"/>
                <w:sz w:val="28"/>
              </w:rPr>
              <w:t>своих</w:t>
            </w:r>
            <w:proofErr w:type="gramEnd"/>
            <w:r w:rsidRPr="00C27334">
              <w:rPr>
                <w:color w:val="auto"/>
                <w:sz w:val="28"/>
              </w:rPr>
              <w:t xml:space="preserve"> </w:t>
            </w:r>
            <w:proofErr w:type="spellStart"/>
            <w:r w:rsidRPr="00C27334">
              <w:rPr>
                <w:color w:val="auto"/>
                <w:sz w:val="28"/>
              </w:rPr>
              <w:t>предков-знать</w:t>
            </w:r>
            <w:proofErr w:type="spellEnd"/>
            <w:r w:rsidRPr="00C27334">
              <w:rPr>
                <w:color w:val="auto"/>
                <w:sz w:val="28"/>
              </w:rPr>
              <w:t xml:space="preserve"> свою историю</w:t>
            </w:r>
          </w:p>
        </w:tc>
        <w:tc>
          <w:tcPr>
            <w:tcW w:w="1754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833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907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</w:p>
        </w:tc>
      </w:tr>
      <w:tr w:rsidR="00E02192" w:rsidRPr="00C27334" w:rsidTr="00F823DE">
        <w:trPr>
          <w:trHeight w:val="567"/>
        </w:trPr>
        <w:tc>
          <w:tcPr>
            <w:tcW w:w="899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3.</w:t>
            </w:r>
          </w:p>
        </w:tc>
        <w:tc>
          <w:tcPr>
            <w:tcW w:w="3178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 xml:space="preserve">Герб, флаг, гимн </w:t>
            </w:r>
          </w:p>
        </w:tc>
        <w:tc>
          <w:tcPr>
            <w:tcW w:w="1754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33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907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</w:p>
        </w:tc>
      </w:tr>
      <w:tr w:rsidR="00E02192" w:rsidRPr="00C27334" w:rsidTr="00F823DE">
        <w:trPr>
          <w:trHeight w:val="567"/>
        </w:trPr>
        <w:tc>
          <w:tcPr>
            <w:tcW w:w="899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4.</w:t>
            </w:r>
          </w:p>
        </w:tc>
        <w:tc>
          <w:tcPr>
            <w:tcW w:w="3178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История моего края</w:t>
            </w:r>
          </w:p>
        </w:tc>
        <w:tc>
          <w:tcPr>
            <w:tcW w:w="1754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33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907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</w:tr>
      <w:tr w:rsidR="00E02192" w:rsidRPr="00C27334" w:rsidTr="00F823DE">
        <w:trPr>
          <w:trHeight w:val="567"/>
        </w:trPr>
        <w:tc>
          <w:tcPr>
            <w:tcW w:w="899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5.</w:t>
            </w:r>
          </w:p>
        </w:tc>
        <w:tc>
          <w:tcPr>
            <w:tcW w:w="3178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Я и общество</w:t>
            </w:r>
          </w:p>
        </w:tc>
        <w:tc>
          <w:tcPr>
            <w:tcW w:w="1754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33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907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</w:tr>
      <w:tr w:rsidR="00E02192" w:rsidRPr="00C27334" w:rsidTr="00F823DE">
        <w:trPr>
          <w:trHeight w:val="567"/>
        </w:trPr>
        <w:tc>
          <w:tcPr>
            <w:tcW w:w="899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6.</w:t>
            </w:r>
          </w:p>
        </w:tc>
        <w:tc>
          <w:tcPr>
            <w:tcW w:w="3178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Ты - гражданин России</w:t>
            </w:r>
          </w:p>
        </w:tc>
        <w:tc>
          <w:tcPr>
            <w:tcW w:w="1754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33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907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</w:tr>
      <w:tr w:rsidR="00E02192" w:rsidRPr="00C27334" w:rsidTr="00F823DE">
        <w:trPr>
          <w:trHeight w:val="567"/>
        </w:trPr>
        <w:tc>
          <w:tcPr>
            <w:tcW w:w="899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7.</w:t>
            </w:r>
          </w:p>
        </w:tc>
        <w:tc>
          <w:tcPr>
            <w:tcW w:w="3178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color w:val="auto"/>
                <w:sz w:val="28"/>
              </w:rPr>
            </w:pPr>
            <w:r w:rsidRPr="00C27334">
              <w:rPr>
                <w:color w:val="auto"/>
                <w:sz w:val="27"/>
                <w:szCs w:val="27"/>
                <w:shd w:val="clear" w:color="auto" w:fill="FFFFFF"/>
              </w:rPr>
              <w:t>В жизни всегда есть место подвигу</w:t>
            </w:r>
          </w:p>
        </w:tc>
        <w:tc>
          <w:tcPr>
            <w:tcW w:w="1754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833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907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1,5</w:t>
            </w:r>
          </w:p>
        </w:tc>
      </w:tr>
      <w:tr w:rsidR="00E02192" w:rsidRPr="00C27334" w:rsidTr="00F823DE">
        <w:trPr>
          <w:trHeight w:val="567"/>
        </w:trPr>
        <w:tc>
          <w:tcPr>
            <w:tcW w:w="899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8.</w:t>
            </w:r>
          </w:p>
        </w:tc>
        <w:tc>
          <w:tcPr>
            <w:tcW w:w="3178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Готов к труду и обороне</w:t>
            </w:r>
          </w:p>
        </w:tc>
        <w:tc>
          <w:tcPr>
            <w:tcW w:w="1754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833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907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</w:tr>
      <w:tr w:rsidR="00E02192" w:rsidRPr="00C27334" w:rsidTr="00F823DE">
        <w:trPr>
          <w:trHeight w:val="567"/>
        </w:trPr>
        <w:tc>
          <w:tcPr>
            <w:tcW w:w="899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9.</w:t>
            </w:r>
          </w:p>
        </w:tc>
        <w:tc>
          <w:tcPr>
            <w:tcW w:w="3178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Герои земли русской</w:t>
            </w:r>
          </w:p>
        </w:tc>
        <w:tc>
          <w:tcPr>
            <w:tcW w:w="1754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33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</w:p>
        </w:tc>
        <w:tc>
          <w:tcPr>
            <w:tcW w:w="1907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</w:tr>
      <w:tr w:rsidR="00E02192" w:rsidRPr="00C27334" w:rsidTr="00F823DE">
        <w:trPr>
          <w:trHeight w:val="567"/>
        </w:trPr>
        <w:tc>
          <w:tcPr>
            <w:tcW w:w="899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</w:p>
        </w:tc>
        <w:tc>
          <w:tcPr>
            <w:tcW w:w="3178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Итого</w:t>
            </w:r>
          </w:p>
        </w:tc>
        <w:tc>
          <w:tcPr>
            <w:tcW w:w="1754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12</w:t>
            </w:r>
          </w:p>
        </w:tc>
        <w:tc>
          <w:tcPr>
            <w:tcW w:w="1833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6,5</w:t>
            </w:r>
          </w:p>
        </w:tc>
        <w:tc>
          <w:tcPr>
            <w:tcW w:w="1907" w:type="dxa"/>
          </w:tcPr>
          <w:p w:rsidR="00E02192" w:rsidRPr="00C27334" w:rsidRDefault="00E02192" w:rsidP="00893A45">
            <w:pPr>
              <w:pStyle w:val="16"/>
              <w:tabs>
                <w:tab w:val="left" w:pos="0"/>
              </w:tabs>
              <w:spacing w:line="360" w:lineRule="auto"/>
              <w:ind w:right="-168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5,5</w:t>
            </w:r>
          </w:p>
        </w:tc>
      </w:tr>
    </w:tbl>
    <w:p w:rsidR="008B6621" w:rsidRPr="00C27334" w:rsidRDefault="008B6621" w:rsidP="00241973">
      <w:pPr>
        <w:spacing w:line="360" w:lineRule="auto"/>
        <w:ind w:right="-284" w:firstLine="426"/>
        <w:jc w:val="center"/>
        <w:rPr>
          <w:b/>
          <w:szCs w:val="28"/>
          <w:lang w:val="ru-RU"/>
        </w:rPr>
      </w:pPr>
    </w:p>
    <w:p w:rsidR="00CA6113" w:rsidRPr="003A1C4F" w:rsidRDefault="003A1C4F" w:rsidP="003A1C4F">
      <w:pPr>
        <w:spacing w:line="360" w:lineRule="auto"/>
        <w:ind w:right="-284" w:firstLine="426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ПЛАН-СЕТКА </w:t>
      </w:r>
      <w:r w:rsidRPr="00C27334">
        <w:rPr>
          <w:b/>
          <w:szCs w:val="28"/>
          <w:lang w:val="ru-RU"/>
        </w:rPr>
        <w:t xml:space="preserve">4 СМЕНЫ </w:t>
      </w:r>
      <w:r w:rsidRPr="003A1C4F">
        <w:rPr>
          <w:b/>
          <w:szCs w:val="28"/>
          <w:lang w:val="ru-RU"/>
        </w:rPr>
        <w:t>«ЧЕЛОВЕК И ВСЕЛЕННАЯ»</w:t>
      </w:r>
    </w:p>
    <w:p w:rsidR="00CA6113" w:rsidRPr="00C27334" w:rsidRDefault="00CA6113" w:rsidP="00F823DE">
      <w:pPr>
        <w:tabs>
          <w:tab w:val="left" w:pos="9214"/>
        </w:tabs>
        <w:spacing w:line="360" w:lineRule="auto"/>
        <w:ind w:right="141"/>
        <w:jc w:val="center"/>
        <w:rPr>
          <w:b/>
          <w:szCs w:val="28"/>
          <w:lang w:val="ru-RU"/>
        </w:rPr>
      </w:pPr>
      <w:r w:rsidRPr="00C27334">
        <w:rPr>
          <w:b/>
          <w:szCs w:val="28"/>
        </w:rPr>
        <w:t>(26.07.20</w:t>
      </w:r>
      <w:r w:rsidRPr="00C27334">
        <w:rPr>
          <w:b/>
          <w:szCs w:val="28"/>
          <w:lang w:val="ru-RU"/>
        </w:rPr>
        <w:t>2</w:t>
      </w:r>
      <w:r w:rsidRPr="00C27334">
        <w:rPr>
          <w:b/>
          <w:szCs w:val="28"/>
        </w:rPr>
        <w:t>1 – 08.08.20</w:t>
      </w:r>
      <w:r w:rsidRPr="00C27334">
        <w:rPr>
          <w:b/>
          <w:szCs w:val="28"/>
          <w:lang w:val="ru-RU"/>
        </w:rPr>
        <w:t>2</w:t>
      </w:r>
      <w:r w:rsidRPr="00C27334">
        <w:rPr>
          <w:b/>
          <w:szCs w:val="28"/>
        </w:rPr>
        <w:t>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7"/>
        <w:gridCol w:w="7954"/>
      </w:tblGrid>
      <w:tr w:rsidR="00CA6113" w:rsidRPr="00C27334" w:rsidTr="00F823DE">
        <w:trPr>
          <w:trHeight w:val="453"/>
        </w:trPr>
        <w:tc>
          <w:tcPr>
            <w:tcW w:w="1192" w:type="dxa"/>
          </w:tcPr>
          <w:p w:rsidR="00CA6113" w:rsidRPr="00C27334" w:rsidRDefault="00CA6113" w:rsidP="00F823DE">
            <w:pPr>
              <w:tabs>
                <w:tab w:val="left" w:pos="9214"/>
              </w:tabs>
              <w:spacing w:line="360" w:lineRule="auto"/>
              <w:ind w:right="141"/>
              <w:jc w:val="center"/>
              <w:rPr>
                <w:b/>
                <w:szCs w:val="28"/>
              </w:rPr>
            </w:pPr>
            <w:proofErr w:type="spellStart"/>
            <w:r w:rsidRPr="00C27334">
              <w:rPr>
                <w:b/>
                <w:szCs w:val="28"/>
              </w:rPr>
              <w:t>Дата</w:t>
            </w:r>
            <w:proofErr w:type="spellEnd"/>
          </w:p>
        </w:tc>
        <w:tc>
          <w:tcPr>
            <w:tcW w:w="8289" w:type="dxa"/>
          </w:tcPr>
          <w:p w:rsidR="00CA6113" w:rsidRPr="00C27334" w:rsidRDefault="00CA6113" w:rsidP="00F823DE">
            <w:pPr>
              <w:tabs>
                <w:tab w:val="left" w:pos="9214"/>
              </w:tabs>
              <w:spacing w:line="360" w:lineRule="auto"/>
              <w:ind w:right="141"/>
              <w:jc w:val="center"/>
              <w:rPr>
                <w:b/>
                <w:szCs w:val="28"/>
              </w:rPr>
            </w:pPr>
            <w:proofErr w:type="spellStart"/>
            <w:r w:rsidRPr="00C27334">
              <w:rPr>
                <w:b/>
                <w:szCs w:val="28"/>
              </w:rPr>
              <w:t>План</w:t>
            </w:r>
            <w:proofErr w:type="spellEnd"/>
            <w:r w:rsidRPr="00C27334">
              <w:rPr>
                <w:b/>
                <w:szCs w:val="28"/>
              </w:rPr>
              <w:t xml:space="preserve"> </w:t>
            </w:r>
            <w:proofErr w:type="spellStart"/>
            <w:r w:rsidRPr="00C27334">
              <w:rPr>
                <w:b/>
                <w:szCs w:val="28"/>
              </w:rPr>
              <w:t>дня</w:t>
            </w:r>
            <w:proofErr w:type="spellEnd"/>
          </w:p>
        </w:tc>
      </w:tr>
      <w:tr w:rsidR="00CA6113" w:rsidRPr="004043B8" w:rsidTr="00F823DE">
        <w:trPr>
          <w:trHeight w:val="546"/>
        </w:trPr>
        <w:tc>
          <w:tcPr>
            <w:tcW w:w="1192" w:type="dxa"/>
          </w:tcPr>
          <w:p w:rsidR="00CA6113" w:rsidRPr="00C27334" w:rsidRDefault="00CA6113" w:rsidP="00F823DE">
            <w:pPr>
              <w:tabs>
                <w:tab w:val="left" w:pos="9214"/>
              </w:tabs>
              <w:spacing w:line="360" w:lineRule="auto"/>
              <w:ind w:right="141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26.07.2021</w:t>
            </w:r>
          </w:p>
        </w:tc>
        <w:tc>
          <w:tcPr>
            <w:tcW w:w="8289" w:type="dxa"/>
          </w:tcPr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встреч»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7A1C06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Заезд детей</w:t>
            </w:r>
            <w:r w:rsidR="007A1C06" w:rsidRPr="00C27334">
              <w:rPr>
                <w:szCs w:val="28"/>
              </w:rPr>
              <w:t>. Операция «Уют».</w:t>
            </w:r>
          </w:p>
          <w:p w:rsidR="00D420CE" w:rsidRPr="00C27334" w:rsidRDefault="00D420CE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Акция «Помоги собраться в школу!»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</w:rPr>
              <w:t>Отрядные мастерские</w:t>
            </w:r>
            <w:proofErr w:type="gramStart"/>
            <w:r w:rsidRPr="00C27334">
              <w:rPr>
                <w:i/>
                <w:iCs/>
                <w:szCs w:val="28"/>
              </w:rPr>
              <w:t>:(</w:t>
            </w:r>
            <w:proofErr w:type="gramEnd"/>
            <w:r w:rsidRPr="00C27334">
              <w:rPr>
                <w:i/>
                <w:iCs/>
                <w:szCs w:val="28"/>
              </w:rPr>
              <w:t>оформление отряда)«Операция уют»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игра-путешествие «Экскурсия по Солнечной стране»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Огонёк знакомств «Расскажи мне о себе»</w:t>
            </w:r>
          </w:p>
        </w:tc>
      </w:tr>
      <w:tr w:rsidR="00CA6113" w:rsidRPr="00C27334" w:rsidTr="00F823DE">
        <w:trPr>
          <w:trHeight w:val="276"/>
        </w:trPr>
        <w:tc>
          <w:tcPr>
            <w:tcW w:w="1192" w:type="dxa"/>
          </w:tcPr>
          <w:p w:rsidR="00CA6113" w:rsidRPr="00C27334" w:rsidRDefault="00CA6113" w:rsidP="00F823DE">
            <w:pPr>
              <w:tabs>
                <w:tab w:val="left" w:pos="9214"/>
              </w:tabs>
              <w:spacing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27.07.2021</w:t>
            </w:r>
          </w:p>
        </w:tc>
        <w:tc>
          <w:tcPr>
            <w:tcW w:w="8289" w:type="dxa"/>
          </w:tcPr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«Посвящение в жители</w:t>
            </w:r>
            <w:r w:rsidR="007A1C06" w:rsidRPr="00C27334">
              <w:rPr>
                <w:b/>
                <w:bCs/>
                <w:i/>
                <w:iCs/>
                <w:szCs w:val="28"/>
              </w:rPr>
              <w:t xml:space="preserve"> «</w:t>
            </w:r>
            <w:r w:rsidRPr="00C27334">
              <w:rPr>
                <w:b/>
                <w:bCs/>
                <w:i/>
                <w:iCs/>
                <w:szCs w:val="28"/>
              </w:rPr>
              <w:t xml:space="preserve"> Солнечной страны»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Отрядное мероприятие «Веревочный курс»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szCs w:val="28"/>
              </w:rPr>
            </w:pPr>
            <w:r w:rsidRPr="00C27334">
              <w:rPr>
                <w:b/>
                <w:szCs w:val="28"/>
              </w:rPr>
              <w:t>О</w:t>
            </w:r>
            <w:r w:rsidR="00D06BE2" w:rsidRPr="00C27334">
              <w:rPr>
                <w:b/>
                <w:szCs w:val="28"/>
              </w:rPr>
              <w:t>трядное мероприятие</w:t>
            </w:r>
            <w:r w:rsidRPr="00C27334">
              <w:rPr>
                <w:b/>
                <w:szCs w:val="28"/>
              </w:rPr>
              <w:t xml:space="preserve"> «Веревочный курс»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lastRenderedPageBreak/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</w:t>
            </w:r>
            <w:r w:rsidR="00D06BE2" w:rsidRPr="00C27334">
              <w:rPr>
                <w:b/>
                <w:bCs/>
                <w:i/>
                <w:iCs/>
                <w:szCs w:val="28"/>
              </w:rPr>
              <w:t>елагерное</w:t>
            </w:r>
            <w:proofErr w:type="spellEnd"/>
            <w:r w:rsidR="00D06BE2" w:rsidRPr="00C27334">
              <w:rPr>
                <w:b/>
                <w:bCs/>
                <w:i/>
                <w:iCs/>
                <w:szCs w:val="28"/>
              </w:rPr>
              <w:t xml:space="preserve"> мероприятие: л</w:t>
            </w:r>
            <w:r w:rsidRPr="00C27334">
              <w:rPr>
                <w:b/>
                <w:bCs/>
                <w:i/>
                <w:iCs/>
                <w:szCs w:val="28"/>
              </w:rPr>
              <w:t>инейка, посвященная о</w:t>
            </w:r>
            <w:r w:rsidRPr="00C27334">
              <w:rPr>
                <w:b/>
                <w:bCs/>
                <w:i/>
                <w:iCs/>
                <w:szCs w:val="28"/>
              </w:rPr>
              <w:t>т</w:t>
            </w:r>
            <w:r w:rsidRPr="00C27334">
              <w:rPr>
                <w:b/>
                <w:bCs/>
                <w:i/>
                <w:iCs/>
                <w:szCs w:val="28"/>
              </w:rPr>
              <w:t>крытию лагерной смены</w:t>
            </w:r>
          </w:p>
          <w:p w:rsidR="00CA6113" w:rsidRPr="00C27334" w:rsidRDefault="00D06BE2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о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ткрытие смены. Визитки городов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Дискотека </w:t>
            </w:r>
          </w:p>
        </w:tc>
      </w:tr>
      <w:tr w:rsidR="00CA6113" w:rsidRPr="00C27334" w:rsidTr="00F823DE">
        <w:trPr>
          <w:trHeight w:val="971"/>
        </w:trPr>
        <w:tc>
          <w:tcPr>
            <w:tcW w:w="1192" w:type="dxa"/>
          </w:tcPr>
          <w:p w:rsidR="00CA6113" w:rsidRPr="00C27334" w:rsidRDefault="00CA6113" w:rsidP="00F823DE">
            <w:pPr>
              <w:tabs>
                <w:tab w:val="left" w:pos="9214"/>
              </w:tabs>
              <w:spacing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lastRenderedPageBreak/>
              <w:t>28.07.2021</w:t>
            </w:r>
          </w:p>
        </w:tc>
        <w:tc>
          <w:tcPr>
            <w:tcW w:w="8289" w:type="dxa"/>
          </w:tcPr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iCs/>
                <w:szCs w:val="28"/>
              </w:rPr>
            </w:pPr>
            <w:r w:rsidRPr="00C27334">
              <w:rPr>
                <w:b/>
                <w:i/>
                <w:iCs/>
                <w:szCs w:val="28"/>
              </w:rPr>
              <w:t>«День приключений»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 «Операция «Чистюля»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ac"/>
              <w:tabs>
                <w:tab w:val="left" w:pos="9214"/>
              </w:tabs>
              <w:ind w:right="141"/>
              <w:rPr>
                <w:rFonts w:eastAsia="Times New Roman"/>
                <w:color w:val="auto"/>
                <w:kern w:val="0"/>
                <w:szCs w:val="24"/>
              </w:rPr>
            </w:pPr>
            <w:proofErr w:type="spellStart"/>
            <w:r w:rsidRPr="00C27334">
              <w:rPr>
                <w:b/>
                <w:bCs/>
                <w:i/>
                <w:iCs/>
                <w:color w:val="auto"/>
                <w:sz w:val="28"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color w:val="auto"/>
                <w:sz w:val="28"/>
                <w:szCs w:val="28"/>
              </w:rPr>
              <w:t xml:space="preserve"> мероприятие: Игра по станциям «</w:t>
            </w:r>
            <w:r w:rsidRPr="00C27334">
              <w:rPr>
                <w:rFonts w:eastAsia="Times New Roman"/>
                <w:b/>
                <w:color w:val="auto"/>
                <w:kern w:val="0"/>
                <w:sz w:val="28"/>
                <w:szCs w:val="28"/>
              </w:rPr>
              <w:t>С земли на Луну прямым путем за 97 часов и 20 минут</w:t>
            </w:r>
            <w:r w:rsidRPr="00C27334">
              <w:rPr>
                <w:b/>
                <w:bCs/>
                <w:i/>
                <w:iCs/>
                <w:color w:val="auto"/>
                <w:sz w:val="28"/>
                <w:szCs w:val="28"/>
              </w:rPr>
              <w:t>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CA6113" w:rsidRPr="004043B8" w:rsidTr="00F823DE">
        <w:trPr>
          <w:trHeight w:val="1028"/>
        </w:trPr>
        <w:tc>
          <w:tcPr>
            <w:tcW w:w="1192" w:type="dxa"/>
          </w:tcPr>
          <w:p w:rsidR="00CA6113" w:rsidRPr="00C27334" w:rsidRDefault="00CA6113" w:rsidP="00F823DE">
            <w:pPr>
              <w:tabs>
                <w:tab w:val="left" w:pos="9214"/>
              </w:tabs>
              <w:spacing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29.07.2021</w:t>
            </w:r>
          </w:p>
        </w:tc>
        <w:tc>
          <w:tcPr>
            <w:tcW w:w="8289" w:type="dxa"/>
          </w:tcPr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«В мире танца»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Отрядное мероприятие «Загони джина в бутылку!»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1 город «Дополнительная реальность»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</w:t>
            </w:r>
            <w:r w:rsidR="00795F7C" w:rsidRPr="00C27334">
              <w:rPr>
                <w:b/>
                <w:bCs/>
                <w:i/>
                <w:iCs/>
                <w:szCs w:val="28"/>
              </w:rPr>
              <w:t>ероприятие: открытие малых олимпи</w:t>
            </w:r>
            <w:r w:rsidR="00795F7C" w:rsidRPr="00C27334">
              <w:rPr>
                <w:b/>
                <w:bCs/>
                <w:i/>
                <w:iCs/>
                <w:szCs w:val="28"/>
              </w:rPr>
              <w:t>й</w:t>
            </w:r>
            <w:r w:rsidR="00795F7C" w:rsidRPr="00C27334">
              <w:rPr>
                <w:b/>
                <w:bCs/>
                <w:i/>
                <w:iCs/>
                <w:szCs w:val="28"/>
              </w:rPr>
              <w:t>ских игр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 гитарной песни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Вечерний огонёк</w:t>
            </w:r>
          </w:p>
        </w:tc>
      </w:tr>
      <w:tr w:rsidR="00CA6113" w:rsidRPr="00C27334" w:rsidTr="00F823DE">
        <w:trPr>
          <w:trHeight w:val="70"/>
        </w:trPr>
        <w:tc>
          <w:tcPr>
            <w:tcW w:w="1192" w:type="dxa"/>
          </w:tcPr>
          <w:p w:rsidR="00CA6113" w:rsidRPr="00C27334" w:rsidRDefault="00CA6113" w:rsidP="00F823DE">
            <w:pPr>
              <w:tabs>
                <w:tab w:val="left" w:pos="9214"/>
              </w:tabs>
              <w:spacing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30.07.2021</w:t>
            </w:r>
          </w:p>
        </w:tc>
        <w:tc>
          <w:tcPr>
            <w:tcW w:w="8289" w:type="dxa"/>
          </w:tcPr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талантов»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«Операция «Тайный друг»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2 город «Дополнительная реальность»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Турнир по шашкам и шахматам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«Зажги свою звезду!»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b/>
                <w:i/>
                <w:szCs w:val="28"/>
              </w:rPr>
              <w:t>Дискотека</w:t>
            </w:r>
          </w:p>
        </w:tc>
      </w:tr>
      <w:tr w:rsidR="00CA6113" w:rsidRPr="00C27334" w:rsidTr="00F823DE">
        <w:trPr>
          <w:trHeight w:val="1028"/>
        </w:trPr>
        <w:tc>
          <w:tcPr>
            <w:tcW w:w="1192" w:type="dxa"/>
          </w:tcPr>
          <w:p w:rsidR="00CA6113" w:rsidRPr="00C27334" w:rsidRDefault="00CA6113" w:rsidP="00F823DE">
            <w:pPr>
              <w:tabs>
                <w:tab w:val="left" w:pos="9214"/>
              </w:tabs>
              <w:spacing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lastRenderedPageBreak/>
              <w:t>31.07.2021</w:t>
            </w:r>
          </w:p>
        </w:tc>
        <w:tc>
          <w:tcPr>
            <w:tcW w:w="8289" w:type="dxa"/>
          </w:tcPr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танцев»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 «Танцевальный марафон»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3 город «Дополнительная реальность»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Турнир по пионерболу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«Фитнесс фестиваль»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Вечерний огонек</w:t>
            </w:r>
          </w:p>
        </w:tc>
      </w:tr>
      <w:tr w:rsidR="00CA6113" w:rsidRPr="00C27334" w:rsidTr="00F823DE">
        <w:trPr>
          <w:trHeight w:val="971"/>
        </w:trPr>
        <w:tc>
          <w:tcPr>
            <w:tcW w:w="1192" w:type="dxa"/>
          </w:tcPr>
          <w:p w:rsidR="00CA6113" w:rsidRPr="00C27334" w:rsidRDefault="00CA6113" w:rsidP="00F823DE">
            <w:pPr>
              <w:tabs>
                <w:tab w:val="left" w:pos="9214"/>
              </w:tabs>
              <w:spacing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01.08.2021</w:t>
            </w:r>
          </w:p>
        </w:tc>
        <w:tc>
          <w:tcPr>
            <w:tcW w:w="8289" w:type="dxa"/>
          </w:tcPr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«День дружбы»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4 город «Дополнительная реальность»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b/>
                <w:i/>
                <w:szCs w:val="28"/>
              </w:rPr>
              <w:t>Турнир по баскетболу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ac"/>
              <w:tabs>
                <w:tab w:val="left" w:pos="9214"/>
              </w:tabs>
              <w:ind w:right="141"/>
              <w:rPr>
                <w:rFonts w:eastAsia="Times New Roman"/>
                <w:color w:val="auto"/>
                <w:kern w:val="0"/>
                <w:szCs w:val="24"/>
              </w:rPr>
            </w:pPr>
            <w:proofErr w:type="spellStart"/>
            <w:r w:rsidRPr="00C27334">
              <w:rPr>
                <w:b/>
                <w:bCs/>
                <w:i/>
                <w:iCs/>
                <w:color w:val="auto"/>
                <w:sz w:val="28"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27334">
              <w:rPr>
                <w:b/>
                <w:bCs/>
                <w:i/>
                <w:iCs/>
                <w:color w:val="auto"/>
                <w:sz w:val="28"/>
                <w:szCs w:val="28"/>
              </w:rPr>
              <w:t>мероприятие</w:t>
            </w:r>
            <w:proofErr w:type="gramStart"/>
            <w:r w:rsidRPr="00C27334">
              <w:rPr>
                <w:b/>
                <w:bCs/>
                <w:i/>
                <w:iCs/>
                <w:color w:val="auto"/>
                <w:sz w:val="28"/>
                <w:szCs w:val="28"/>
              </w:rPr>
              <w:t>:</w:t>
            </w:r>
            <w:r w:rsidRPr="00C27334">
              <w:rPr>
                <w:rFonts w:eastAsia="Times New Roman"/>
                <w:b/>
                <w:i/>
                <w:color w:val="auto"/>
                <w:kern w:val="0"/>
                <w:sz w:val="28"/>
                <w:szCs w:val="28"/>
              </w:rPr>
              <w:t>М</w:t>
            </w:r>
            <w:proofErr w:type="gramEnd"/>
            <w:r w:rsidRPr="00C27334">
              <w:rPr>
                <w:rFonts w:eastAsia="Times New Roman"/>
                <w:b/>
                <w:i/>
                <w:color w:val="auto"/>
                <w:kern w:val="0"/>
                <w:sz w:val="28"/>
                <w:szCs w:val="28"/>
              </w:rPr>
              <w:t>истер</w:t>
            </w:r>
            <w:proofErr w:type="spellEnd"/>
            <w:r w:rsidRPr="00C27334">
              <w:rPr>
                <w:rFonts w:eastAsia="Times New Roman"/>
                <w:b/>
                <w:i/>
                <w:color w:val="auto"/>
                <w:kern w:val="0"/>
                <w:sz w:val="28"/>
                <w:szCs w:val="28"/>
              </w:rPr>
              <w:t xml:space="preserve"> </w:t>
            </w:r>
            <w:r w:rsidR="00390368" w:rsidRPr="00C27334">
              <w:rPr>
                <w:rFonts w:eastAsia="Times New Roman"/>
                <w:b/>
                <w:i/>
                <w:color w:val="auto"/>
                <w:kern w:val="0"/>
                <w:sz w:val="28"/>
                <w:szCs w:val="28"/>
              </w:rPr>
              <w:t>«</w:t>
            </w:r>
            <w:r w:rsidRPr="00C27334">
              <w:rPr>
                <w:rFonts w:eastAsia="Times New Roman"/>
                <w:b/>
                <w:i/>
                <w:color w:val="auto"/>
                <w:kern w:val="0"/>
                <w:sz w:val="28"/>
                <w:szCs w:val="28"/>
              </w:rPr>
              <w:t>Солне</w:t>
            </w:r>
            <w:r w:rsidR="00390368" w:rsidRPr="00C27334">
              <w:rPr>
                <w:rFonts w:eastAsia="Times New Roman"/>
                <w:b/>
                <w:i/>
                <w:color w:val="auto"/>
                <w:kern w:val="0"/>
                <w:sz w:val="28"/>
                <w:szCs w:val="28"/>
              </w:rPr>
              <w:t>чной страны» «Маленький принц», посвященный Д</w:t>
            </w:r>
            <w:r w:rsidRPr="00C27334">
              <w:rPr>
                <w:rFonts w:eastAsia="Times New Roman"/>
                <w:b/>
                <w:i/>
                <w:color w:val="auto"/>
                <w:kern w:val="0"/>
                <w:sz w:val="28"/>
                <w:szCs w:val="28"/>
              </w:rPr>
              <w:t>ню космонавтик</w:t>
            </w:r>
            <w:r w:rsidR="00390368" w:rsidRPr="00C27334">
              <w:rPr>
                <w:rFonts w:eastAsia="Times New Roman"/>
                <w:b/>
                <w:i/>
                <w:color w:val="auto"/>
                <w:kern w:val="0"/>
                <w:sz w:val="28"/>
                <w:szCs w:val="28"/>
              </w:rPr>
              <w:t>и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CA6113" w:rsidRPr="00C27334" w:rsidTr="00F823DE">
        <w:trPr>
          <w:trHeight w:val="971"/>
        </w:trPr>
        <w:tc>
          <w:tcPr>
            <w:tcW w:w="1192" w:type="dxa"/>
          </w:tcPr>
          <w:p w:rsidR="00CA6113" w:rsidRPr="00C27334" w:rsidRDefault="00CA6113" w:rsidP="00F823DE">
            <w:pPr>
              <w:tabs>
                <w:tab w:val="left" w:pos="9214"/>
              </w:tabs>
              <w:spacing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02.08.2021</w:t>
            </w:r>
          </w:p>
        </w:tc>
        <w:tc>
          <w:tcPr>
            <w:tcW w:w="8289" w:type="dxa"/>
          </w:tcPr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путешествия к звездам»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</w:t>
            </w:r>
            <w:proofErr w:type="spellStart"/>
            <w:r w:rsidRPr="00C27334">
              <w:rPr>
                <w:b/>
                <w:i/>
                <w:szCs w:val="28"/>
              </w:rPr>
              <w:t>игра-квест</w:t>
            </w:r>
            <w:proofErr w:type="spellEnd"/>
            <w:r w:rsidRPr="00C27334">
              <w:rPr>
                <w:b/>
                <w:i/>
                <w:szCs w:val="28"/>
              </w:rPr>
              <w:t xml:space="preserve"> «Дорога к звездам!»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5 город «Дополнительная реальность»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Конкурс рисунков на асфальте «Человек и Вселенная</w:t>
            </w:r>
            <w:r w:rsidRPr="00C27334">
              <w:t>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«Народы мира»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CA6113" w:rsidRPr="00C27334" w:rsidTr="00F823DE">
        <w:trPr>
          <w:trHeight w:val="971"/>
        </w:trPr>
        <w:tc>
          <w:tcPr>
            <w:tcW w:w="1192" w:type="dxa"/>
          </w:tcPr>
          <w:p w:rsidR="00CA6113" w:rsidRPr="00C27334" w:rsidRDefault="00CA6113" w:rsidP="00F823DE">
            <w:pPr>
              <w:tabs>
                <w:tab w:val="left" w:pos="9214"/>
              </w:tabs>
              <w:spacing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03.08.2021</w:t>
            </w:r>
          </w:p>
        </w:tc>
        <w:tc>
          <w:tcPr>
            <w:tcW w:w="8289" w:type="dxa"/>
          </w:tcPr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 «День самоуправления»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«Лучший вожатый!»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Турнир по футболу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7 город «Дополнительная реальность»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«Я -  вожатый! Ты - вож</w:t>
            </w:r>
            <w:r w:rsidRPr="00C27334">
              <w:rPr>
                <w:b/>
                <w:bCs/>
                <w:i/>
                <w:iCs/>
                <w:szCs w:val="28"/>
              </w:rPr>
              <w:t>а</w:t>
            </w:r>
            <w:r w:rsidRPr="00C27334">
              <w:rPr>
                <w:b/>
                <w:bCs/>
                <w:i/>
                <w:iCs/>
                <w:szCs w:val="28"/>
              </w:rPr>
              <w:lastRenderedPageBreak/>
              <w:t xml:space="preserve">тый!» 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CA6113" w:rsidRPr="00C27334" w:rsidTr="00F823DE">
        <w:trPr>
          <w:trHeight w:val="1699"/>
        </w:trPr>
        <w:tc>
          <w:tcPr>
            <w:tcW w:w="1192" w:type="dxa"/>
          </w:tcPr>
          <w:p w:rsidR="00CA6113" w:rsidRPr="00C27334" w:rsidRDefault="00CA6113" w:rsidP="00F823DE">
            <w:pPr>
              <w:tabs>
                <w:tab w:val="left" w:pos="9214"/>
              </w:tabs>
              <w:spacing w:line="360" w:lineRule="auto"/>
              <w:ind w:right="141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lastRenderedPageBreak/>
              <w:t>04.08.2021</w:t>
            </w:r>
          </w:p>
        </w:tc>
        <w:tc>
          <w:tcPr>
            <w:tcW w:w="8289" w:type="dxa"/>
          </w:tcPr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открытых дверей»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Межотрядные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</w:t>
            </w:r>
            <w:proofErr w:type="gramStart"/>
            <w:r w:rsidRPr="00C27334">
              <w:rPr>
                <w:b/>
                <w:i/>
                <w:szCs w:val="28"/>
              </w:rPr>
              <w:t>гостевые</w:t>
            </w:r>
            <w:proofErr w:type="gramEnd"/>
            <w:r w:rsidRPr="00C27334">
              <w:rPr>
                <w:b/>
                <w:i/>
                <w:szCs w:val="28"/>
              </w:rPr>
              <w:t xml:space="preserve"> «Кто там?»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6 город «Дополнительная реальность»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концерт «Ты да я, да мы с т</w:t>
            </w:r>
            <w:r w:rsidRPr="00C27334">
              <w:rPr>
                <w:b/>
                <w:bCs/>
                <w:i/>
                <w:iCs/>
                <w:szCs w:val="28"/>
              </w:rPr>
              <w:t>о</w:t>
            </w:r>
            <w:r w:rsidRPr="00C27334">
              <w:rPr>
                <w:b/>
                <w:bCs/>
                <w:i/>
                <w:iCs/>
                <w:szCs w:val="28"/>
              </w:rPr>
              <w:t>бой»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</w:t>
            </w: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конкурсно-игровая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программа «Крестики-нолики» 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 гитарной песни</w:t>
            </w:r>
          </w:p>
        </w:tc>
      </w:tr>
      <w:tr w:rsidR="00CA6113" w:rsidRPr="00C27334" w:rsidTr="00F823DE">
        <w:trPr>
          <w:trHeight w:val="1699"/>
        </w:trPr>
        <w:tc>
          <w:tcPr>
            <w:tcW w:w="1192" w:type="dxa"/>
          </w:tcPr>
          <w:p w:rsidR="00CA6113" w:rsidRPr="00C27334" w:rsidRDefault="00CA6113" w:rsidP="00F823DE">
            <w:pPr>
              <w:tabs>
                <w:tab w:val="left" w:pos="9214"/>
              </w:tabs>
              <w:spacing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05.08.2021</w:t>
            </w:r>
          </w:p>
        </w:tc>
        <w:tc>
          <w:tcPr>
            <w:tcW w:w="8289" w:type="dxa"/>
          </w:tcPr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актерского мастерства»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8 город «Дополнительная реальность»</w:t>
            </w:r>
          </w:p>
          <w:p w:rsidR="00CA6113" w:rsidRPr="00C27334" w:rsidRDefault="00390368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закрытие малых олимпийских игр, н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аграждение.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Мы – в театре!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CA6113" w:rsidRPr="00C27334" w:rsidTr="00F823DE">
        <w:trPr>
          <w:trHeight w:val="1699"/>
        </w:trPr>
        <w:tc>
          <w:tcPr>
            <w:tcW w:w="1192" w:type="dxa"/>
          </w:tcPr>
          <w:p w:rsidR="00CA6113" w:rsidRPr="00C27334" w:rsidRDefault="00CA6113" w:rsidP="00F823DE">
            <w:pPr>
              <w:tabs>
                <w:tab w:val="left" w:pos="9214"/>
              </w:tabs>
              <w:spacing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06.08.2021</w:t>
            </w:r>
          </w:p>
        </w:tc>
        <w:tc>
          <w:tcPr>
            <w:tcW w:w="8289" w:type="dxa"/>
          </w:tcPr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добрых слов и пожеланий»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«Почта добрых пожеланий»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</w:t>
            </w:r>
            <w:r w:rsidRPr="00C27334">
              <w:rPr>
                <w:b/>
                <w:i/>
                <w:iCs/>
                <w:szCs w:val="28"/>
              </w:rPr>
              <w:t>«Все профессии нужны, все профессии важны»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Вечерний огонек</w:t>
            </w:r>
          </w:p>
        </w:tc>
      </w:tr>
      <w:tr w:rsidR="00CA6113" w:rsidRPr="004043B8" w:rsidTr="00F823DE">
        <w:trPr>
          <w:trHeight w:val="1699"/>
        </w:trPr>
        <w:tc>
          <w:tcPr>
            <w:tcW w:w="1192" w:type="dxa"/>
          </w:tcPr>
          <w:p w:rsidR="00CA6113" w:rsidRPr="00C27334" w:rsidRDefault="00CA6113" w:rsidP="00F823DE">
            <w:pPr>
              <w:tabs>
                <w:tab w:val="left" w:pos="9214"/>
              </w:tabs>
              <w:spacing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07.08.2021</w:t>
            </w:r>
          </w:p>
        </w:tc>
        <w:tc>
          <w:tcPr>
            <w:tcW w:w="8289" w:type="dxa"/>
          </w:tcPr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«До новых встреч!»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Видео</w:t>
            </w:r>
            <w:r w:rsidR="00390368" w:rsidRPr="00C27334">
              <w:rPr>
                <w:b/>
                <w:i/>
                <w:szCs w:val="28"/>
              </w:rPr>
              <w:t>-</w:t>
            </w:r>
            <w:r w:rsidRPr="00C27334">
              <w:rPr>
                <w:b/>
                <w:i/>
                <w:szCs w:val="28"/>
              </w:rPr>
              <w:t>акция «Передаем пр</w:t>
            </w:r>
            <w:r w:rsidRPr="00C27334">
              <w:rPr>
                <w:b/>
                <w:i/>
                <w:szCs w:val="28"/>
              </w:rPr>
              <w:t>и</w:t>
            </w:r>
            <w:r w:rsidRPr="00C27334">
              <w:rPr>
                <w:b/>
                <w:i/>
                <w:szCs w:val="28"/>
              </w:rPr>
              <w:lastRenderedPageBreak/>
              <w:t>вет»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390368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л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инейка, посвященная закр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ы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тию лагерной смены</w:t>
            </w:r>
          </w:p>
          <w:p w:rsidR="00CA6113" w:rsidRPr="00C27334" w:rsidRDefault="00390368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з</w:t>
            </w:r>
            <w:r w:rsidR="00CA6113" w:rsidRPr="00C27334">
              <w:rPr>
                <w:b/>
                <w:bCs/>
                <w:i/>
                <w:iCs/>
                <w:szCs w:val="28"/>
              </w:rPr>
              <w:t>акрытие смены «До новых встреч»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 «</w:t>
            </w: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Обнимашки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>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 гитарной песни</w:t>
            </w:r>
          </w:p>
        </w:tc>
      </w:tr>
      <w:tr w:rsidR="00CA6113" w:rsidRPr="004043B8" w:rsidTr="00F823DE">
        <w:trPr>
          <w:trHeight w:val="1699"/>
        </w:trPr>
        <w:tc>
          <w:tcPr>
            <w:tcW w:w="1192" w:type="dxa"/>
          </w:tcPr>
          <w:p w:rsidR="00CA6113" w:rsidRPr="00C27334" w:rsidRDefault="00CA6113" w:rsidP="00F823DE">
            <w:pPr>
              <w:tabs>
                <w:tab w:val="left" w:pos="9214"/>
              </w:tabs>
              <w:spacing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lastRenderedPageBreak/>
              <w:t>08.08.2021</w:t>
            </w:r>
          </w:p>
        </w:tc>
        <w:tc>
          <w:tcPr>
            <w:tcW w:w="8289" w:type="dxa"/>
          </w:tcPr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«Ты меня не забывай»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«Операция «Чемоданчик»</w:t>
            </w:r>
          </w:p>
          <w:p w:rsidR="00CA6113" w:rsidRPr="00C27334" w:rsidRDefault="00CA6113" w:rsidP="00F823DE">
            <w:pPr>
              <w:pStyle w:val="western"/>
              <w:tabs>
                <w:tab w:val="left" w:pos="9214"/>
              </w:tabs>
              <w:spacing w:before="0" w:beforeAutospacing="0" w:after="0" w:afterAutospacing="0" w:line="360" w:lineRule="auto"/>
              <w:ind w:right="141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</w:rPr>
              <w:t>Выезд детей</w:t>
            </w:r>
          </w:p>
        </w:tc>
      </w:tr>
    </w:tbl>
    <w:p w:rsidR="00E02192" w:rsidRPr="00C27334" w:rsidRDefault="00E02192" w:rsidP="00241973">
      <w:pPr>
        <w:pStyle w:val="16"/>
        <w:spacing w:line="360" w:lineRule="auto"/>
        <w:ind w:right="-284" w:firstLine="426"/>
        <w:jc w:val="center"/>
        <w:rPr>
          <w:b/>
          <w:color w:val="auto"/>
          <w:sz w:val="28"/>
        </w:rPr>
      </w:pPr>
    </w:p>
    <w:p w:rsidR="003A1C4F" w:rsidRPr="003A1C4F" w:rsidRDefault="003A1C4F" w:rsidP="00A80A08">
      <w:pPr>
        <w:pStyle w:val="16"/>
        <w:spacing w:line="360" w:lineRule="auto"/>
        <w:ind w:right="-284" w:firstLine="426"/>
        <w:jc w:val="center"/>
        <w:outlineLvl w:val="0"/>
        <w:rPr>
          <w:rStyle w:val="c0"/>
          <w:b/>
          <w:color w:val="auto"/>
          <w:sz w:val="28"/>
        </w:rPr>
      </w:pPr>
      <w:bookmarkStart w:id="24" w:name="_Toc69834102"/>
      <w:r w:rsidRPr="003A1C4F">
        <w:rPr>
          <w:b/>
          <w:color w:val="auto"/>
          <w:sz w:val="28"/>
        </w:rPr>
        <w:t>ПЯТАЯ  СМЕНА «</w:t>
      </w:r>
      <w:r w:rsidRPr="003A1C4F">
        <w:rPr>
          <w:b/>
          <w:color w:val="auto"/>
          <w:sz w:val="28"/>
          <w:szCs w:val="28"/>
        </w:rPr>
        <w:t>ИСКУССТВО ВО ВСЕХ ПРОЯВЛЕНИЯХ</w:t>
      </w:r>
      <w:r w:rsidRPr="003A1C4F">
        <w:rPr>
          <w:rStyle w:val="c0"/>
          <w:b/>
          <w:color w:val="auto"/>
          <w:sz w:val="28"/>
        </w:rPr>
        <w:t>»</w:t>
      </w:r>
      <w:bookmarkEnd w:id="24"/>
    </w:p>
    <w:p w:rsidR="003A1C4F" w:rsidRPr="008551AF" w:rsidRDefault="003A1C4F" w:rsidP="003A1C4F">
      <w:pPr>
        <w:pStyle w:val="16"/>
        <w:spacing w:line="360" w:lineRule="auto"/>
        <w:ind w:right="-284" w:firstLine="426"/>
        <w:jc w:val="both"/>
        <w:rPr>
          <w:color w:val="auto"/>
          <w:sz w:val="28"/>
        </w:rPr>
      </w:pPr>
      <w:r w:rsidRPr="008551AF">
        <w:rPr>
          <w:rStyle w:val="c0"/>
          <w:color w:val="auto"/>
          <w:sz w:val="28"/>
        </w:rPr>
        <w:t>Направленность:</w:t>
      </w:r>
      <w:r>
        <w:rPr>
          <w:rStyle w:val="c0"/>
          <w:color w:val="auto"/>
          <w:sz w:val="28"/>
        </w:rPr>
        <w:t xml:space="preserve"> художественная</w:t>
      </w:r>
    </w:p>
    <w:p w:rsidR="007A0BC5" w:rsidRPr="009D1C54" w:rsidRDefault="009D1C54" w:rsidP="009D1C54">
      <w:pPr>
        <w:pStyle w:val="16"/>
        <w:tabs>
          <w:tab w:val="left" w:pos="10206"/>
        </w:tabs>
        <w:spacing w:line="360" w:lineRule="auto"/>
        <w:ind w:right="-284" w:firstLine="426"/>
        <w:rPr>
          <w:color w:val="auto"/>
          <w:sz w:val="28"/>
          <w:szCs w:val="28"/>
        </w:rPr>
      </w:pPr>
      <w:r w:rsidRPr="009D1C54">
        <w:rPr>
          <w:color w:val="auto"/>
          <w:sz w:val="28"/>
          <w:szCs w:val="28"/>
        </w:rPr>
        <w:t>С</w:t>
      </w:r>
      <w:r w:rsidR="007845B9" w:rsidRPr="009D1C54">
        <w:rPr>
          <w:color w:val="auto"/>
          <w:sz w:val="28"/>
          <w:szCs w:val="28"/>
        </w:rPr>
        <w:t xml:space="preserve"> 11 августа  по 24 августа 2021</w:t>
      </w:r>
      <w:r w:rsidRPr="009D1C54">
        <w:rPr>
          <w:color w:val="auto"/>
          <w:sz w:val="28"/>
          <w:szCs w:val="28"/>
        </w:rPr>
        <w:t xml:space="preserve"> года</w:t>
      </w:r>
    </w:p>
    <w:p w:rsidR="007A0BC5" w:rsidRPr="00C27334" w:rsidRDefault="007C192B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Смена о</w:t>
      </w:r>
      <w:r w:rsidR="007A0BC5" w:rsidRPr="00C27334">
        <w:rPr>
          <w:color w:val="auto"/>
          <w:sz w:val="28"/>
          <w:szCs w:val="28"/>
        </w:rPr>
        <w:t>риентирована на изучение специфики и сущности функциониров</w:t>
      </w:r>
      <w:r w:rsidR="007A0BC5" w:rsidRPr="00C27334">
        <w:rPr>
          <w:color w:val="auto"/>
          <w:sz w:val="28"/>
          <w:szCs w:val="28"/>
        </w:rPr>
        <w:t>а</w:t>
      </w:r>
      <w:r w:rsidR="007A0BC5" w:rsidRPr="00C27334">
        <w:rPr>
          <w:color w:val="auto"/>
          <w:sz w:val="28"/>
          <w:szCs w:val="28"/>
        </w:rPr>
        <w:t>ния и воспитания культуры, определение её места и роли среди других соц</w:t>
      </w:r>
      <w:r w:rsidR="007A0BC5" w:rsidRPr="00C27334">
        <w:rPr>
          <w:color w:val="auto"/>
          <w:sz w:val="28"/>
          <w:szCs w:val="28"/>
        </w:rPr>
        <w:t>и</w:t>
      </w:r>
      <w:r w:rsidR="007A0BC5" w:rsidRPr="00C27334">
        <w:rPr>
          <w:color w:val="auto"/>
          <w:sz w:val="28"/>
          <w:szCs w:val="28"/>
        </w:rPr>
        <w:t>альных явлений; дает представление о развитии мировой художественной кул</w:t>
      </w:r>
      <w:r w:rsidR="007A0BC5" w:rsidRPr="00C27334">
        <w:rPr>
          <w:color w:val="auto"/>
          <w:sz w:val="28"/>
          <w:szCs w:val="28"/>
        </w:rPr>
        <w:t>ь</w:t>
      </w:r>
      <w:r w:rsidR="007A0BC5" w:rsidRPr="00C27334">
        <w:rPr>
          <w:color w:val="auto"/>
          <w:sz w:val="28"/>
          <w:szCs w:val="28"/>
        </w:rPr>
        <w:t>туры через систематизацию ценностей культуры разных народов. Позволяет д</w:t>
      </w:r>
      <w:r w:rsidR="007A0BC5" w:rsidRPr="00C27334">
        <w:rPr>
          <w:color w:val="auto"/>
          <w:sz w:val="28"/>
          <w:szCs w:val="28"/>
        </w:rPr>
        <w:t>е</w:t>
      </w:r>
      <w:r w:rsidR="007A0BC5" w:rsidRPr="00C27334">
        <w:rPr>
          <w:color w:val="auto"/>
          <w:sz w:val="28"/>
          <w:szCs w:val="28"/>
        </w:rPr>
        <w:t>тям через самостоятельную исследовательскую деятельность постигать соде</w:t>
      </w:r>
      <w:r w:rsidR="007A0BC5" w:rsidRPr="00C27334">
        <w:rPr>
          <w:color w:val="auto"/>
          <w:sz w:val="28"/>
          <w:szCs w:val="28"/>
        </w:rPr>
        <w:t>р</w:t>
      </w:r>
      <w:r w:rsidR="007A0BC5" w:rsidRPr="00C27334">
        <w:rPr>
          <w:color w:val="auto"/>
          <w:sz w:val="28"/>
          <w:szCs w:val="28"/>
        </w:rPr>
        <w:t xml:space="preserve">жание мира вещей, идей, отношений разных эпох. </w:t>
      </w:r>
    </w:p>
    <w:p w:rsidR="007A1C06" w:rsidRPr="00C27334" w:rsidRDefault="007A1C06" w:rsidP="00241973">
      <w:pPr>
        <w:pStyle w:val="16"/>
        <w:spacing w:line="360" w:lineRule="auto"/>
        <w:ind w:right="-284" w:firstLine="426"/>
        <w:jc w:val="center"/>
        <w:rPr>
          <w:b/>
          <w:color w:val="auto"/>
          <w:sz w:val="28"/>
        </w:rPr>
      </w:pPr>
    </w:p>
    <w:p w:rsidR="007A0BC5" w:rsidRPr="00C27334" w:rsidRDefault="007A0BC5" w:rsidP="00241973">
      <w:pPr>
        <w:pStyle w:val="16"/>
        <w:spacing w:line="360" w:lineRule="auto"/>
        <w:ind w:right="-284" w:firstLine="426"/>
        <w:jc w:val="center"/>
        <w:rPr>
          <w:b/>
          <w:color w:val="auto"/>
          <w:sz w:val="28"/>
        </w:rPr>
      </w:pPr>
      <w:proofErr w:type="gramStart"/>
      <w:r w:rsidRPr="00C27334">
        <w:rPr>
          <w:b/>
          <w:color w:val="auto"/>
          <w:sz w:val="28"/>
        </w:rPr>
        <w:t>УЧЕБНО - ТЕМАТИЧЕСКИЙ</w:t>
      </w:r>
      <w:proofErr w:type="gramEnd"/>
      <w:r w:rsidRPr="00C27334">
        <w:rPr>
          <w:b/>
          <w:color w:val="auto"/>
          <w:sz w:val="28"/>
        </w:rPr>
        <w:t xml:space="preserve">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8"/>
        <w:gridCol w:w="3207"/>
        <w:gridCol w:w="1761"/>
        <w:gridCol w:w="1811"/>
        <w:gridCol w:w="1894"/>
      </w:tblGrid>
      <w:tr w:rsidR="007A0BC5" w:rsidRPr="00C27334" w:rsidTr="00500732">
        <w:tc>
          <w:tcPr>
            <w:tcW w:w="899" w:type="dxa"/>
            <w:vMerge w:val="restart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№</w:t>
            </w:r>
            <w:proofErr w:type="spellStart"/>
            <w:proofErr w:type="gramStart"/>
            <w:r w:rsidRPr="00C27334">
              <w:rPr>
                <w:b/>
                <w:color w:val="auto"/>
                <w:sz w:val="28"/>
              </w:rPr>
              <w:t>п</w:t>
            </w:r>
            <w:proofErr w:type="spellEnd"/>
            <w:proofErr w:type="gramEnd"/>
            <w:r w:rsidRPr="00C27334">
              <w:rPr>
                <w:b/>
                <w:color w:val="auto"/>
                <w:sz w:val="28"/>
              </w:rPr>
              <w:t>/</w:t>
            </w:r>
            <w:proofErr w:type="spellStart"/>
            <w:r w:rsidRPr="00C27334">
              <w:rPr>
                <w:b/>
                <w:color w:val="auto"/>
                <w:sz w:val="28"/>
              </w:rPr>
              <w:t>п</w:t>
            </w:r>
            <w:proofErr w:type="spellEnd"/>
          </w:p>
        </w:tc>
        <w:tc>
          <w:tcPr>
            <w:tcW w:w="3211" w:type="dxa"/>
            <w:vMerge w:val="restart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Название разделов, тем</w:t>
            </w:r>
          </w:p>
        </w:tc>
        <w:tc>
          <w:tcPr>
            <w:tcW w:w="5472" w:type="dxa"/>
            <w:gridSpan w:val="3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Количество часов</w:t>
            </w:r>
          </w:p>
        </w:tc>
      </w:tr>
      <w:tr w:rsidR="007A0BC5" w:rsidRPr="00C27334" w:rsidTr="00500732">
        <w:tc>
          <w:tcPr>
            <w:tcW w:w="899" w:type="dxa"/>
            <w:vMerge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</w:p>
        </w:tc>
        <w:tc>
          <w:tcPr>
            <w:tcW w:w="3211" w:type="dxa"/>
            <w:vMerge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</w:p>
        </w:tc>
        <w:tc>
          <w:tcPr>
            <w:tcW w:w="1764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Всего</w:t>
            </w:r>
          </w:p>
        </w:tc>
        <w:tc>
          <w:tcPr>
            <w:tcW w:w="1813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Теория</w:t>
            </w:r>
          </w:p>
        </w:tc>
        <w:tc>
          <w:tcPr>
            <w:tcW w:w="1895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Практика</w:t>
            </w:r>
          </w:p>
        </w:tc>
      </w:tr>
      <w:tr w:rsidR="007A0BC5" w:rsidRPr="00C27334" w:rsidTr="00500732">
        <w:tc>
          <w:tcPr>
            <w:tcW w:w="899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1.</w:t>
            </w:r>
          </w:p>
        </w:tc>
        <w:tc>
          <w:tcPr>
            <w:tcW w:w="3211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Цикл бесед «Культура – это……»</w:t>
            </w:r>
          </w:p>
        </w:tc>
        <w:tc>
          <w:tcPr>
            <w:tcW w:w="1764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813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95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</w:tr>
      <w:tr w:rsidR="007A0BC5" w:rsidRPr="00C27334" w:rsidTr="00500732">
        <w:tc>
          <w:tcPr>
            <w:tcW w:w="899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2.</w:t>
            </w:r>
          </w:p>
        </w:tc>
        <w:tc>
          <w:tcPr>
            <w:tcW w:w="3211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Народный эпос</w:t>
            </w:r>
          </w:p>
        </w:tc>
        <w:tc>
          <w:tcPr>
            <w:tcW w:w="1764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813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895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1,5</w:t>
            </w:r>
          </w:p>
        </w:tc>
      </w:tr>
      <w:tr w:rsidR="007A0BC5" w:rsidRPr="00C27334" w:rsidTr="00500732">
        <w:tc>
          <w:tcPr>
            <w:tcW w:w="899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3.</w:t>
            </w:r>
          </w:p>
        </w:tc>
        <w:tc>
          <w:tcPr>
            <w:tcW w:w="3211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 xml:space="preserve">Наши предки (мини – </w:t>
            </w:r>
            <w:r w:rsidRPr="00C27334">
              <w:rPr>
                <w:color w:val="auto"/>
                <w:sz w:val="28"/>
              </w:rPr>
              <w:lastRenderedPageBreak/>
              <w:t>проект)</w:t>
            </w:r>
          </w:p>
        </w:tc>
        <w:tc>
          <w:tcPr>
            <w:tcW w:w="1764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lastRenderedPageBreak/>
              <w:t>2</w:t>
            </w:r>
          </w:p>
        </w:tc>
        <w:tc>
          <w:tcPr>
            <w:tcW w:w="1813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895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1,5</w:t>
            </w:r>
          </w:p>
        </w:tc>
      </w:tr>
      <w:tr w:rsidR="007A0BC5" w:rsidRPr="00C27334" w:rsidTr="00500732">
        <w:tc>
          <w:tcPr>
            <w:tcW w:w="899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lastRenderedPageBreak/>
              <w:t>4.</w:t>
            </w:r>
          </w:p>
        </w:tc>
        <w:tc>
          <w:tcPr>
            <w:tcW w:w="3211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Искусство народов России. Изучение н</w:t>
            </w:r>
            <w:r w:rsidRPr="00C27334">
              <w:rPr>
                <w:color w:val="auto"/>
                <w:sz w:val="28"/>
              </w:rPr>
              <w:t>а</w:t>
            </w:r>
            <w:r w:rsidRPr="00C27334">
              <w:rPr>
                <w:color w:val="auto"/>
                <w:sz w:val="28"/>
              </w:rPr>
              <w:t>ционального костюма</w:t>
            </w:r>
          </w:p>
        </w:tc>
        <w:tc>
          <w:tcPr>
            <w:tcW w:w="1764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813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95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</w:tr>
      <w:tr w:rsidR="007A0BC5" w:rsidRPr="00C27334" w:rsidTr="00500732">
        <w:tc>
          <w:tcPr>
            <w:tcW w:w="899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5.</w:t>
            </w:r>
          </w:p>
        </w:tc>
        <w:tc>
          <w:tcPr>
            <w:tcW w:w="3211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Национальные трад</w:t>
            </w:r>
            <w:r w:rsidRPr="00C27334">
              <w:rPr>
                <w:color w:val="auto"/>
                <w:sz w:val="28"/>
              </w:rPr>
              <w:t>и</w:t>
            </w:r>
            <w:r w:rsidRPr="00C27334">
              <w:rPr>
                <w:color w:val="auto"/>
                <w:sz w:val="28"/>
              </w:rPr>
              <w:t>ции</w:t>
            </w:r>
          </w:p>
        </w:tc>
        <w:tc>
          <w:tcPr>
            <w:tcW w:w="1764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813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95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</w:tr>
      <w:tr w:rsidR="007A0BC5" w:rsidRPr="00C27334" w:rsidTr="00500732">
        <w:tc>
          <w:tcPr>
            <w:tcW w:w="899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6.</w:t>
            </w:r>
          </w:p>
        </w:tc>
        <w:tc>
          <w:tcPr>
            <w:tcW w:w="3211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Мировая художестве</w:t>
            </w:r>
            <w:r w:rsidRPr="00C27334">
              <w:rPr>
                <w:color w:val="auto"/>
                <w:sz w:val="28"/>
              </w:rPr>
              <w:t>н</w:t>
            </w:r>
            <w:r w:rsidRPr="00C27334">
              <w:rPr>
                <w:color w:val="auto"/>
                <w:sz w:val="28"/>
              </w:rPr>
              <w:t>ная культура (мини-проект)</w:t>
            </w:r>
          </w:p>
        </w:tc>
        <w:tc>
          <w:tcPr>
            <w:tcW w:w="1764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813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895" w:type="dxa"/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1,5</w:t>
            </w:r>
          </w:p>
        </w:tc>
      </w:tr>
      <w:tr w:rsidR="007A0BC5" w:rsidRPr="00C27334" w:rsidTr="00500732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Всего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4,5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BC5" w:rsidRPr="00C27334" w:rsidRDefault="007A0BC5" w:rsidP="007C192B">
            <w:pPr>
              <w:pStyle w:val="16"/>
              <w:tabs>
                <w:tab w:val="left" w:pos="636"/>
              </w:tabs>
              <w:spacing w:line="360" w:lineRule="auto"/>
              <w:ind w:firstLine="142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7,5</w:t>
            </w:r>
          </w:p>
        </w:tc>
      </w:tr>
    </w:tbl>
    <w:p w:rsidR="007A0BC5" w:rsidRPr="00C27334" w:rsidRDefault="007A0BC5" w:rsidP="00241973">
      <w:pPr>
        <w:pStyle w:val="16"/>
        <w:spacing w:line="360" w:lineRule="auto"/>
        <w:ind w:right="-284" w:firstLine="426"/>
        <w:rPr>
          <w:color w:val="auto"/>
          <w:sz w:val="28"/>
        </w:rPr>
      </w:pPr>
    </w:p>
    <w:p w:rsidR="008B6621" w:rsidRPr="00C27334" w:rsidRDefault="009D1C54" w:rsidP="00241973">
      <w:pPr>
        <w:spacing w:line="360" w:lineRule="auto"/>
        <w:ind w:right="-284" w:firstLine="426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>ПЛАН-СЕТКА</w:t>
      </w:r>
      <w:r w:rsidRPr="00C27334">
        <w:rPr>
          <w:b/>
          <w:szCs w:val="28"/>
          <w:lang w:val="ru-RU"/>
        </w:rPr>
        <w:t xml:space="preserve"> 5 СМЕНЫ «ИСКУССТВО ВО ВСЕХ ПРОЯВЛЕНИЯХ»</w:t>
      </w:r>
    </w:p>
    <w:p w:rsidR="008B6621" w:rsidRPr="00C27334" w:rsidRDefault="008B6621" w:rsidP="00241973">
      <w:pPr>
        <w:spacing w:line="360" w:lineRule="auto"/>
        <w:ind w:right="-284" w:firstLine="426"/>
        <w:jc w:val="center"/>
        <w:rPr>
          <w:b/>
          <w:szCs w:val="28"/>
          <w:lang w:val="ru-RU"/>
        </w:rPr>
      </w:pPr>
      <w:r w:rsidRPr="00C27334">
        <w:rPr>
          <w:b/>
          <w:szCs w:val="28"/>
          <w:lang w:val="ru-RU"/>
        </w:rPr>
        <w:t>(11.08.2021 – 24.08.2021)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6"/>
        <w:gridCol w:w="8025"/>
      </w:tblGrid>
      <w:tr w:rsidR="008B6621" w:rsidRPr="00C27334" w:rsidTr="00462F75">
        <w:trPr>
          <w:trHeight w:val="385"/>
        </w:trPr>
        <w:tc>
          <w:tcPr>
            <w:tcW w:w="1546" w:type="dxa"/>
          </w:tcPr>
          <w:p w:rsidR="008B6621" w:rsidRPr="00C27334" w:rsidRDefault="008B6621" w:rsidP="007C192B">
            <w:pPr>
              <w:spacing w:line="360" w:lineRule="auto"/>
              <w:jc w:val="center"/>
              <w:rPr>
                <w:b/>
                <w:szCs w:val="28"/>
                <w:lang w:val="ru-RU"/>
              </w:rPr>
            </w:pPr>
            <w:r w:rsidRPr="00C27334">
              <w:rPr>
                <w:b/>
                <w:szCs w:val="28"/>
                <w:lang w:val="ru-RU"/>
              </w:rPr>
              <w:t>Дата</w:t>
            </w:r>
          </w:p>
        </w:tc>
        <w:tc>
          <w:tcPr>
            <w:tcW w:w="8025" w:type="dxa"/>
          </w:tcPr>
          <w:p w:rsidR="008B6621" w:rsidRPr="00C27334" w:rsidRDefault="008B6621" w:rsidP="007C192B">
            <w:pPr>
              <w:spacing w:line="360" w:lineRule="auto"/>
              <w:jc w:val="center"/>
              <w:rPr>
                <w:b/>
                <w:szCs w:val="28"/>
                <w:lang w:val="ru-RU"/>
              </w:rPr>
            </w:pPr>
            <w:r w:rsidRPr="00C27334">
              <w:rPr>
                <w:b/>
                <w:szCs w:val="28"/>
                <w:lang w:val="ru-RU"/>
              </w:rPr>
              <w:t>План дня</w:t>
            </w:r>
          </w:p>
        </w:tc>
      </w:tr>
      <w:tr w:rsidR="008B6621" w:rsidRPr="004043B8" w:rsidTr="00462F75">
        <w:trPr>
          <w:trHeight w:val="2865"/>
        </w:trPr>
        <w:tc>
          <w:tcPr>
            <w:tcW w:w="1546" w:type="dxa"/>
          </w:tcPr>
          <w:p w:rsidR="008B6621" w:rsidRPr="00C27334" w:rsidRDefault="008B6621" w:rsidP="007C192B">
            <w:pPr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11.08.2021</w:t>
            </w:r>
          </w:p>
        </w:tc>
        <w:tc>
          <w:tcPr>
            <w:tcW w:w="8025" w:type="dxa"/>
          </w:tcPr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встреч»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Заезд детей</w:t>
            </w:r>
            <w:r w:rsidR="007A1C06" w:rsidRPr="00C27334">
              <w:rPr>
                <w:szCs w:val="28"/>
              </w:rPr>
              <w:t>. Операция «Уют».</w:t>
            </w:r>
          </w:p>
          <w:p w:rsidR="007A1C06" w:rsidRPr="00C27334" w:rsidRDefault="007A1C06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Акция «Помоги собраться в школу!»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ac"/>
              <w:spacing w:before="0" w:after="0" w:line="360" w:lineRule="auto"/>
              <w:rPr>
                <w:rFonts w:eastAsia="Times New Roman"/>
                <w:b/>
                <w:i/>
                <w:color w:val="auto"/>
                <w:kern w:val="0"/>
                <w:sz w:val="27"/>
                <w:szCs w:val="27"/>
              </w:rPr>
            </w:pPr>
            <w:r w:rsidRPr="00C27334">
              <w:rPr>
                <w:rFonts w:eastAsia="Times New Roman"/>
                <w:b/>
                <w:i/>
                <w:color w:val="auto"/>
                <w:kern w:val="0"/>
                <w:sz w:val="27"/>
                <w:szCs w:val="27"/>
              </w:rPr>
              <w:t>Выбор органа самоуправления в отрядах лагеря, оформление уголка, подготовка визитки своего отряда.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игра-путешествие «Экскурсия по </w:t>
            </w:r>
            <w:r w:rsidR="00390368" w:rsidRPr="00C27334">
              <w:rPr>
                <w:b/>
                <w:bCs/>
                <w:i/>
                <w:iCs/>
                <w:szCs w:val="28"/>
              </w:rPr>
              <w:t>«</w:t>
            </w:r>
            <w:r w:rsidRPr="00C27334">
              <w:rPr>
                <w:b/>
                <w:bCs/>
                <w:i/>
                <w:iCs/>
                <w:szCs w:val="28"/>
              </w:rPr>
              <w:t>Солнечной стране»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Огонёк знакомств «Расскажи мне о себе»</w:t>
            </w:r>
          </w:p>
        </w:tc>
      </w:tr>
      <w:tr w:rsidR="008B6621" w:rsidRPr="00C27334" w:rsidTr="00462F75">
        <w:trPr>
          <w:trHeight w:val="404"/>
        </w:trPr>
        <w:tc>
          <w:tcPr>
            <w:tcW w:w="1546" w:type="dxa"/>
          </w:tcPr>
          <w:p w:rsidR="008B6621" w:rsidRPr="00C27334" w:rsidRDefault="008B6621" w:rsidP="007C192B">
            <w:pPr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12</w:t>
            </w:r>
            <w:r w:rsidRPr="00C27334">
              <w:rPr>
                <w:szCs w:val="28"/>
              </w:rPr>
              <w:t>.08.20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025" w:type="dxa"/>
          </w:tcPr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«Посвящение в жители </w:t>
            </w:r>
            <w:r w:rsidR="00390368" w:rsidRPr="00C27334">
              <w:rPr>
                <w:b/>
                <w:bCs/>
                <w:i/>
                <w:iCs/>
                <w:szCs w:val="28"/>
              </w:rPr>
              <w:t>«</w:t>
            </w:r>
            <w:r w:rsidRPr="00C27334">
              <w:rPr>
                <w:b/>
                <w:bCs/>
                <w:i/>
                <w:iCs/>
                <w:szCs w:val="28"/>
              </w:rPr>
              <w:t>Солнечной страны»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Отрядное мероприятие «Веревочный курс»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szCs w:val="28"/>
              </w:rPr>
            </w:pPr>
            <w:proofErr w:type="spellStart"/>
            <w:r w:rsidRPr="00C27334">
              <w:rPr>
                <w:b/>
                <w:szCs w:val="28"/>
              </w:rPr>
              <w:t>Общела</w:t>
            </w:r>
            <w:r w:rsidR="00030018" w:rsidRPr="00C27334">
              <w:rPr>
                <w:b/>
                <w:szCs w:val="28"/>
              </w:rPr>
              <w:t>герное</w:t>
            </w:r>
            <w:proofErr w:type="spellEnd"/>
            <w:r w:rsidR="00030018" w:rsidRPr="00C27334">
              <w:rPr>
                <w:b/>
                <w:szCs w:val="28"/>
              </w:rPr>
              <w:t xml:space="preserve"> мероприятие: </w:t>
            </w:r>
            <w:proofErr w:type="spellStart"/>
            <w:r w:rsidR="00030018" w:rsidRPr="00C27334">
              <w:rPr>
                <w:b/>
                <w:szCs w:val="28"/>
              </w:rPr>
              <w:t>конкурсно-</w:t>
            </w:r>
            <w:r w:rsidRPr="00C27334">
              <w:rPr>
                <w:b/>
                <w:szCs w:val="28"/>
              </w:rPr>
              <w:t>игровая</w:t>
            </w:r>
            <w:proofErr w:type="spellEnd"/>
            <w:r w:rsidRPr="00C27334">
              <w:rPr>
                <w:b/>
                <w:szCs w:val="28"/>
              </w:rPr>
              <w:t xml:space="preserve"> программа «Веревочный курс»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390368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lastRenderedPageBreak/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л</w:t>
            </w:r>
            <w:r w:rsidR="008B6621" w:rsidRPr="00C27334">
              <w:rPr>
                <w:b/>
                <w:bCs/>
                <w:i/>
                <w:iCs/>
                <w:szCs w:val="28"/>
              </w:rPr>
              <w:t>инейка, посвященная откр</w:t>
            </w:r>
            <w:r w:rsidR="008B6621" w:rsidRPr="00C27334">
              <w:rPr>
                <w:b/>
                <w:bCs/>
                <w:i/>
                <w:iCs/>
                <w:szCs w:val="28"/>
              </w:rPr>
              <w:t>ы</w:t>
            </w:r>
            <w:r w:rsidR="008B6621" w:rsidRPr="00C27334">
              <w:rPr>
                <w:b/>
                <w:bCs/>
                <w:i/>
                <w:iCs/>
                <w:szCs w:val="28"/>
              </w:rPr>
              <w:t>тию лагерной смены</w:t>
            </w:r>
          </w:p>
          <w:p w:rsidR="008B6621" w:rsidRPr="00C27334" w:rsidRDefault="00390368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о</w:t>
            </w:r>
            <w:r w:rsidR="008B6621" w:rsidRPr="00C27334">
              <w:rPr>
                <w:b/>
                <w:bCs/>
                <w:i/>
                <w:iCs/>
                <w:szCs w:val="28"/>
              </w:rPr>
              <w:t>ткрытие смены. Визитки г</w:t>
            </w:r>
            <w:r w:rsidR="008B6621" w:rsidRPr="00C27334">
              <w:rPr>
                <w:b/>
                <w:bCs/>
                <w:i/>
                <w:iCs/>
                <w:szCs w:val="28"/>
              </w:rPr>
              <w:t>о</w:t>
            </w:r>
            <w:r w:rsidR="008B6621" w:rsidRPr="00C27334">
              <w:rPr>
                <w:b/>
                <w:bCs/>
                <w:i/>
                <w:iCs/>
                <w:szCs w:val="28"/>
              </w:rPr>
              <w:t>родов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Дискотека </w:t>
            </w:r>
          </w:p>
        </w:tc>
      </w:tr>
      <w:tr w:rsidR="008B6621" w:rsidRPr="00C27334" w:rsidTr="00462F75">
        <w:trPr>
          <w:trHeight w:val="262"/>
        </w:trPr>
        <w:tc>
          <w:tcPr>
            <w:tcW w:w="1546" w:type="dxa"/>
          </w:tcPr>
          <w:p w:rsidR="008B6621" w:rsidRPr="00C27334" w:rsidRDefault="008B6621" w:rsidP="007C192B">
            <w:pPr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lastRenderedPageBreak/>
              <w:t>13</w:t>
            </w:r>
            <w:r w:rsidRPr="00C27334">
              <w:rPr>
                <w:szCs w:val="28"/>
              </w:rPr>
              <w:t>.08.20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025" w:type="dxa"/>
          </w:tcPr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iCs/>
                <w:szCs w:val="28"/>
              </w:rPr>
            </w:pPr>
            <w:r w:rsidRPr="00C27334">
              <w:rPr>
                <w:b/>
                <w:i/>
                <w:iCs/>
                <w:szCs w:val="28"/>
              </w:rPr>
              <w:t>«День приключений»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 «Операция «Чистюля»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1 город «Достопримечательности моего города и моей страны!»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игра по станциям «В поисках пропавших экспонатов!»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8B6621" w:rsidRPr="004043B8" w:rsidTr="00462F75">
        <w:trPr>
          <w:trHeight w:val="1028"/>
        </w:trPr>
        <w:tc>
          <w:tcPr>
            <w:tcW w:w="1546" w:type="dxa"/>
          </w:tcPr>
          <w:p w:rsidR="008B6621" w:rsidRPr="00C27334" w:rsidRDefault="008B6621" w:rsidP="007C192B">
            <w:pPr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14</w:t>
            </w:r>
            <w:r w:rsidRPr="00C27334">
              <w:rPr>
                <w:szCs w:val="28"/>
              </w:rPr>
              <w:t>.08.20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025" w:type="dxa"/>
          </w:tcPr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«В мире танца»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Отрядное мероприятие «Загони джина в бутылку»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2 город «Достопримечательности моего города и моей страны!»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конкурс «История танца!»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 гитарной песни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Вечерний огонёк</w:t>
            </w:r>
          </w:p>
        </w:tc>
      </w:tr>
      <w:tr w:rsidR="008B6621" w:rsidRPr="00C27334" w:rsidTr="00462F75">
        <w:trPr>
          <w:trHeight w:val="70"/>
        </w:trPr>
        <w:tc>
          <w:tcPr>
            <w:tcW w:w="1546" w:type="dxa"/>
          </w:tcPr>
          <w:p w:rsidR="008B6621" w:rsidRPr="00C27334" w:rsidRDefault="008B6621" w:rsidP="007C192B">
            <w:pPr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15</w:t>
            </w:r>
            <w:r w:rsidRPr="00C27334">
              <w:rPr>
                <w:szCs w:val="28"/>
              </w:rPr>
              <w:t>.08.20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025" w:type="dxa"/>
          </w:tcPr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талантов»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«Операция «Тайный друг»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3 город «Достопримечательности моего города и моей страны!»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«Лучше всех»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i/>
                <w:szCs w:val="28"/>
              </w:rPr>
              <w:lastRenderedPageBreak/>
              <w:t>Дискотека</w:t>
            </w:r>
          </w:p>
        </w:tc>
      </w:tr>
      <w:tr w:rsidR="008B6621" w:rsidRPr="00C27334" w:rsidTr="00462F75">
        <w:trPr>
          <w:trHeight w:val="1028"/>
        </w:trPr>
        <w:tc>
          <w:tcPr>
            <w:tcW w:w="1546" w:type="dxa"/>
          </w:tcPr>
          <w:p w:rsidR="008B6621" w:rsidRPr="00C27334" w:rsidRDefault="008B6621" w:rsidP="007C192B">
            <w:pPr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lastRenderedPageBreak/>
              <w:t>16</w:t>
            </w:r>
            <w:r w:rsidRPr="00C27334">
              <w:rPr>
                <w:szCs w:val="28"/>
              </w:rPr>
              <w:t>.08.20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025" w:type="dxa"/>
          </w:tcPr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красоты»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«Веселые старты!»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4 город «Достопримечательности моего города и моей страны!»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игра по станциям «Путешес</w:t>
            </w:r>
            <w:r w:rsidRPr="00C27334">
              <w:rPr>
                <w:b/>
                <w:bCs/>
                <w:i/>
                <w:iCs/>
                <w:szCs w:val="28"/>
              </w:rPr>
              <w:t>т</w:t>
            </w:r>
            <w:r w:rsidRPr="00C27334">
              <w:rPr>
                <w:b/>
                <w:bCs/>
                <w:i/>
                <w:iCs/>
                <w:szCs w:val="28"/>
              </w:rPr>
              <w:t>вие Гулливера»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Вечерний огонек </w:t>
            </w:r>
          </w:p>
        </w:tc>
      </w:tr>
      <w:tr w:rsidR="008B6621" w:rsidRPr="00C27334" w:rsidTr="00462F75">
        <w:trPr>
          <w:trHeight w:val="971"/>
        </w:trPr>
        <w:tc>
          <w:tcPr>
            <w:tcW w:w="1546" w:type="dxa"/>
          </w:tcPr>
          <w:p w:rsidR="008B6621" w:rsidRPr="00C27334" w:rsidRDefault="008B6621" w:rsidP="007C192B">
            <w:pPr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17</w:t>
            </w:r>
            <w:r w:rsidRPr="00C27334">
              <w:rPr>
                <w:szCs w:val="28"/>
              </w:rPr>
              <w:t>.08.20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025" w:type="dxa"/>
          </w:tcPr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«День </w:t>
            </w:r>
            <w:proofErr w:type="gramStart"/>
            <w:r w:rsidRPr="00C27334">
              <w:rPr>
                <w:b/>
                <w:bCs/>
                <w:i/>
                <w:iCs/>
                <w:szCs w:val="28"/>
              </w:rPr>
              <w:t>веселых</w:t>
            </w:r>
            <w:proofErr w:type="gramEnd"/>
            <w:r w:rsidRPr="00C27334">
              <w:rPr>
                <w:b/>
                <w:bCs/>
                <w:i/>
                <w:iCs/>
                <w:szCs w:val="28"/>
              </w:rPr>
              <w:t xml:space="preserve"> и находчивых»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«Актеры больших и малых сцен»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5 город «Достопримечательности моего города и моей страны!»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«Народы мира»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8B6621" w:rsidRPr="004043B8" w:rsidTr="00462F75">
        <w:trPr>
          <w:trHeight w:val="971"/>
        </w:trPr>
        <w:tc>
          <w:tcPr>
            <w:tcW w:w="1546" w:type="dxa"/>
          </w:tcPr>
          <w:p w:rsidR="008B6621" w:rsidRPr="00C27334" w:rsidRDefault="008B6621" w:rsidP="007C192B">
            <w:pPr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18</w:t>
            </w:r>
            <w:r w:rsidRPr="00C27334">
              <w:rPr>
                <w:szCs w:val="28"/>
              </w:rPr>
              <w:t>.08.20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025" w:type="dxa"/>
          </w:tcPr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спорта»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 «В мире спорта»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6 город «Достопримечательности моего города и моей страны!»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игра по станциям «Спортивные истории»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</w:t>
            </w: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Черлидинг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» 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Вечерний огонек</w:t>
            </w:r>
          </w:p>
        </w:tc>
      </w:tr>
      <w:tr w:rsidR="008B6621" w:rsidRPr="00C27334" w:rsidTr="00462F75">
        <w:trPr>
          <w:trHeight w:val="971"/>
        </w:trPr>
        <w:tc>
          <w:tcPr>
            <w:tcW w:w="1546" w:type="dxa"/>
          </w:tcPr>
          <w:p w:rsidR="008B6621" w:rsidRPr="00C27334" w:rsidRDefault="008B6621" w:rsidP="007C192B">
            <w:pPr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</w:rPr>
              <w:lastRenderedPageBreak/>
              <w:t>1</w:t>
            </w:r>
            <w:r w:rsidRPr="00C27334">
              <w:rPr>
                <w:szCs w:val="28"/>
                <w:lang w:val="ru-RU"/>
              </w:rPr>
              <w:t>9</w:t>
            </w:r>
            <w:r w:rsidRPr="00C27334">
              <w:rPr>
                <w:szCs w:val="28"/>
              </w:rPr>
              <w:t>.08.20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025" w:type="dxa"/>
          </w:tcPr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открытых дверей»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«Операция «Уют»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7 город «Достопримечательности моего города и моей страны!»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proofErr w:type="gramStart"/>
            <w:r w:rsidRPr="00C27334">
              <w:rPr>
                <w:b/>
                <w:i/>
                <w:szCs w:val="28"/>
              </w:rPr>
              <w:t>Межотрядные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гостевые «Кто ходит в гости по утрам, тот поступает мудро!»</w:t>
            </w:r>
            <w:proofErr w:type="gramEnd"/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концерт «Как здорово, что все мы здесь сегодня собрались»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конкурс </w:t>
            </w: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бардовской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песни «Как здорово, что все мы здесь сегодня собрались»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Вечерний огонек</w:t>
            </w:r>
          </w:p>
        </w:tc>
      </w:tr>
      <w:tr w:rsidR="008B6621" w:rsidRPr="00C27334" w:rsidTr="00462F75">
        <w:trPr>
          <w:trHeight w:val="557"/>
        </w:trPr>
        <w:tc>
          <w:tcPr>
            <w:tcW w:w="1546" w:type="dxa"/>
          </w:tcPr>
          <w:p w:rsidR="008B6621" w:rsidRPr="00C27334" w:rsidRDefault="008B6621" w:rsidP="007C192B">
            <w:pPr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20</w:t>
            </w:r>
            <w:r w:rsidRPr="00C27334">
              <w:rPr>
                <w:szCs w:val="28"/>
              </w:rPr>
              <w:t>.08.20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025" w:type="dxa"/>
          </w:tcPr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 «День музыки»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</w:t>
            </w:r>
            <w:proofErr w:type="spellStart"/>
            <w:r w:rsidRPr="00C27334">
              <w:rPr>
                <w:b/>
                <w:i/>
                <w:szCs w:val="28"/>
              </w:rPr>
              <w:t>конкурсно</w:t>
            </w:r>
            <w:proofErr w:type="spellEnd"/>
            <w:r w:rsidRPr="00C27334">
              <w:rPr>
                <w:b/>
                <w:i/>
                <w:szCs w:val="28"/>
              </w:rPr>
              <w:t xml:space="preserve"> – игровая программа «Студия СОЮЗ»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8 город «Достопримечательности моего города и моей страны!»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конкурс «Мисс и Мистер </w:t>
            </w:r>
            <w:r w:rsidR="00390368" w:rsidRPr="00C27334">
              <w:rPr>
                <w:b/>
                <w:bCs/>
                <w:i/>
                <w:iCs/>
                <w:szCs w:val="28"/>
              </w:rPr>
              <w:t>«</w:t>
            </w:r>
            <w:r w:rsidRPr="00C27334">
              <w:rPr>
                <w:b/>
                <w:bCs/>
                <w:i/>
                <w:iCs/>
                <w:szCs w:val="28"/>
              </w:rPr>
              <w:t>Со</w:t>
            </w:r>
            <w:r w:rsidRPr="00C27334">
              <w:rPr>
                <w:b/>
                <w:bCs/>
                <w:i/>
                <w:iCs/>
                <w:szCs w:val="28"/>
              </w:rPr>
              <w:t>л</w:t>
            </w:r>
            <w:r w:rsidRPr="00C27334">
              <w:rPr>
                <w:b/>
                <w:bCs/>
                <w:i/>
                <w:iCs/>
                <w:szCs w:val="28"/>
              </w:rPr>
              <w:t>нечной страны»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8B6621" w:rsidRPr="00C27334" w:rsidTr="00462F75">
        <w:trPr>
          <w:trHeight w:val="829"/>
        </w:trPr>
        <w:tc>
          <w:tcPr>
            <w:tcW w:w="1546" w:type="dxa"/>
          </w:tcPr>
          <w:p w:rsidR="008B6621" w:rsidRPr="00C27334" w:rsidRDefault="008B6621" w:rsidP="007C192B">
            <w:pPr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21</w:t>
            </w:r>
            <w:r w:rsidRPr="00C27334">
              <w:rPr>
                <w:szCs w:val="28"/>
              </w:rPr>
              <w:t>.08.20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025" w:type="dxa"/>
          </w:tcPr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сюрпризов»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квест «Таинственные тропы»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«Лучший вожатый»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8B6621" w:rsidRPr="00C27334" w:rsidTr="00462F75">
        <w:trPr>
          <w:trHeight w:val="1699"/>
        </w:trPr>
        <w:tc>
          <w:tcPr>
            <w:tcW w:w="1546" w:type="dxa"/>
          </w:tcPr>
          <w:p w:rsidR="008B6621" w:rsidRPr="00C27334" w:rsidRDefault="008B6621" w:rsidP="007C192B">
            <w:pPr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lastRenderedPageBreak/>
              <w:t>22</w:t>
            </w:r>
            <w:r w:rsidRPr="00C27334">
              <w:rPr>
                <w:szCs w:val="28"/>
              </w:rPr>
              <w:t>.08.20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025" w:type="dxa"/>
          </w:tcPr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улыбок»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«Операция «Уют»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 xml:space="preserve">Отрядное мероприятие: конкурс рисунков на асфальте 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«Мы в Театре!»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Вечерний огонек</w:t>
            </w:r>
          </w:p>
        </w:tc>
      </w:tr>
      <w:tr w:rsidR="008B6621" w:rsidRPr="004043B8" w:rsidTr="00462F75">
        <w:trPr>
          <w:trHeight w:val="1699"/>
        </w:trPr>
        <w:tc>
          <w:tcPr>
            <w:tcW w:w="1546" w:type="dxa"/>
          </w:tcPr>
          <w:p w:rsidR="008B6621" w:rsidRPr="00C27334" w:rsidRDefault="008B6621" w:rsidP="007C192B">
            <w:pPr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23</w:t>
            </w:r>
            <w:r w:rsidRPr="00C27334">
              <w:rPr>
                <w:szCs w:val="28"/>
              </w:rPr>
              <w:t>.0</w:t>
            </w:r>
            <w:r w:rsidRPr="00C27334">
              <w:rPr>
                <w:szCs w:val="28"/>
                <w:lang w:val="ru-RU"/>
              </w:rPr>
              <w:t>8</w:t>
            </w:r>
            <w:r w:rsidRPr="00C27334">
              <w:rPr>
                <w:szCs w:val="28"/>
              </w:rPr>
              <w:t>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025" w:type="dxa"/>
          </w:tcPr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«До новых встреч!»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Видео</w:t>
            </w:r>
            <w:r w:rsidR="00390368" w:rsidRPr="00C27334">
              <w:rPr>
                <w:b/>
                <w:i/>
                <w:szCs w:val="28"/>
              </w:rPr>
              <w:t>-</w:t>
            </w:r>
            <w:r w:rsidRPr="00C27334">
              <w:rPr>
                <w:b/>
                <w:i/>
                <w:szCs w:val="28"/>
              </w:rPr>
              <w:t>акция «Передаем пр</w:t>
            </w:r>
            <w:r w:rsidRPr="00C27334">
              <w:rPr>
                <w:b/>
                <w:i/>
                <w:szCs w:val="28"/>
              </w:rPr>
              <w:t>и</w:t>
            </w:r>
            <w:r w:rsidRPr="00C27334">
              <w:rPr>
                <w:b/>
                <w:i/>
                <w:szCs w:val="28"/>
              </w:rPr>
              <w:t>вет»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390368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л</w:t>
            </w:r>
            <w:r w:rsidR="008B6621" w:rsidRPr="00C27334">
              <w:rPr>
                <w:b/>
                <w:bCs/>
                <w:i/>
                <w:iCs/>
                <w:szCs w:val="28"/>
              </w:rPr>
              <w:t>инейка, посвященная закр</w:t>
            </w:r>
            <w:r w:rsidR="008B6621" w:rsidRPr="00C27334">
              <w:rPr>
                <w:b/>
                <w:bCs/>
                <w:i/>
                <w:iCs/>
                <w:szCs w:val="28"/>
              </w:rPr>
              <w:t>ы</w:t>
            </w:r>
            <w:r w:rsidR="008B6621" w:rsidRPr="00C27334">
              <w:rPr>
                <w:b/>
                <w:bCs/>
                <w:i/>
                <w:iCs/>
                <w:szCs w:val="28"/>
              </w:rPr>
              <w:t>тию лагерной смены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</w:t>
            </w:r>
            <w:r w:rsidR="00390368" w:rsidRPr="00C27334">
              <w:rPr>
                <w:b/>
                <w:bCs/>
                <w:i/>
                <w:iCs/>
                <w:szCs w:val="28"/>
              </w:rPr>
              <w:t>иятие: з</w:t>
            </w:r>
            <w:r w:rsidRPr="00C27334">
              <w:rPr>
                <w:b/>
                <w:bCs/>
                <w:i/>
                <w:iCs/>
                <w:szCs w:val="28"/>
              </w:rPr>
              <w:t>акрытие смены «До новых встреч»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 «</w:t>
            </w: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Обнимашки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>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 гитарной песни</w:t>
            </w:r>
          </w:p>
        </w:tc>
      </w:tr>
      <w:tr w:rsidR="008B6621" w:rsidRPr="004043B8" w:rsidTr="00462F75">
        <w:trPr>
          <w:trHeight w:val="1699"/>
        </w:trPr>
        <w:tc>
          <w:tcPr>
            <w:tcW w:w="1546" w:type="dxa"/>
          </w:tcPr>
          <w:p w:rsidR="008B6621" w:rsidRPr="00C27334" w:rsidRDefault="008B6621" w:rsidP="007C192B">
            <w:pPr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24</w:t>
            </w:r>
            <w:r w:rsidRPr="00C27334">
              <w:rPr>
                <w:szCs w:val="28"/>
              </w:rPr>
              <w:t>.08.20</w:t>
            </w:r>
            <w:r w:rsidRPr="00C27334">
              <w:rPr>
                <w:szCs w:val="28"/>
                <w:lang w:val="ru-RU"/>
              </w:rPr>
              <w:t>21</w:t>
            </w:r>
          </w:p>
        </w:tc>
        <w:tc>
          <w:tcPr>
            <w:tcW w:w="8025" w:type="dxa"/>
          </w:tcPr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«Ты меня не забывай»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«Операция «Чемоданчик»</w:t>
            </w:r>
          </w:p>
          <w:p w:rsidR="008B6621" w:rsidRPr="00C27334" w:rsidRDefault="008B6621" w:rsidP="007C192B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</w:rPr>
              <w:t>Выезд детей</w:t>
            </w:r>
          </w:p>
        </w:tc>
      </w:tr>
    </w:tbl>
    <w:p w:rsidR="007A0BC5" w:rsidRDefault="007A0BC5" w:rsidP="00241973">
      <w:pPr>
        <w:pStyle w:val="16"/>
        <w:spacing w:line="360" w:lineRule="auto"/>
        <w:ind w:right="-284" w:firstLine="426"/>
        <w:rPr>
          <w:color w:val="auto"/>
        </w:rPr>
      </w:pPr>
    </w:p>
    <w:p w:rsidR="009D1C54" w:rsidRPr="003A1C4F" w:rsidRDefault="009D1C54" w:rsidP="00A80A08">
      <w:pPr>
        <w:pStyle w:val="16"/>
        <w:spacing w:line="360" w:lineRule="auto"/>
        <w:ind w:right="-284" w:firstLine="426"/>
        <w:jc w:val="center"/>
        <w:outlineLvl w:val="0"/>
        <w:rPr>
          <w:rStyle w:val="c0"/>
          <w:b/>
          <w:color w:val="auto"/>
          <w:sz w:val="28"/>
        </w:rPr>
      </w:pPr>
      <w:bookmarkStart w:id="25" w:name="_Toc69834103"/>
      <w:r>
        <w:rPr>
          <w:b/>
          <w:color w:val="auto"/>
          <w:sz w:val="28"/>
        </w:rPr>
        <w:t>ШЕСТАЯ</w:t>
      </w:r>
      <w:r w:rsidRPr="003A1C4F">
        <w:rPr>
          <w:b/>
          <w:color w:val="auto"/>
          <w:sz w:val="28"/>
        </w:rPr>
        <w:t xml:space="preserve">  СМЕНА «</w:t>
      </w:r>
      <w:r>
        <w:rPr>
          <w:b/>
          <w:color w:val="auto"/>
          <w:sz w:val="28"/>
          <w:szCs w:val="28"/>
        </w:rPr>
        <w:t>СТАТЬ ЧЕМПИОНОМ НАМНОГО ПРОЩЕ!»</w:t>
      </w:r>
      <w:bookmarkEnd w:id="25"/>
    </w:p>
    <w:p w:rsidR="009D1C54" w:rsidRPr="009D1C54" w:rsidRDefault="009D1C54" w:rsidP="009D1C54">
      <w:pPr>
        <w:pStyle w:val="16"/>
        <w:spacing w:line="360" w:lineRule="auto"/>
        <w:ind w:right="-284" w:firstLine="426"/>
        <w:jc w:val="both"/>
        <w:rPr>
          <w:color w:val="auto"/>
          <w:sz w:val="28"/>
        </w:rPr>
      </w:pPr>
      <w:r w:rsidRPr="009D1C54">
        <w:rPr>
          <w:rStyle w:val="c0"/>
          <w:color w:val="auto"/>
          <w:sz w:val="28"/>
        </w:rPr>
        <w:t>Направленность:</w:t>
      </w:r>
      <w:r w:rsidR="00162D93">
        <w:rPr>
          <w:rStyle w:val="c0"/>
          <w:color w:val="auto"/>
          <w:sz w:val="28"/>
        </w:rPr>
        <w:t xml:space="preserve"> </w:t>
      </w:r>
      <w:r w:rsidRPr="009D1C54">
        <w:rPr>
          <w:rStyle w:val="c0"/>
          <w:color w:val="auto"/>
          <w:sz w:val="28"/>
        </w:rPr>
        <w:t>физкультурно-спортивная</w:t>
      </w:r>
    </w:p>
    <w:p w:rsidR="00EC0F82" w:rsidRPr="009D1C54" w:rsidRDefault="009D1C54" w:rsidP="009D1C54">
      <w:pPr>
        <w:pStyle w:val="16"/>
        <w:tabs>
          <w:tab w:val="left" w:pos="10206"/>
        </w:tabs>
        <w:spacing w:line="360" w:lineRule="auto"/>
        <w:ind w:right="-284" w:firstLine="426"/>
        <w:rPr>
          <w:color w:val="auto"/>
          <w:sz w:val="28"/>
          <w:szCs w:val="28"/>
        </w:rPr>
      </w:pPr>
      <w:r w:rsidRPr="009D1C54">
        <w:rPr>
          <w:color w:val="auto"/>
          <w:sz w:val="28"/>
          <w:szCs w:val="28"/>
        </w:rPr>
        <w:t>С</w:t>
      </w:r>
      <w:r w:rsidR="00162D93">
        <w:rPr>
          <w:color w:val="auto"/>
          <w:sz w:val="28"/>
          <w:szCs w:val="28"/>
        </w:rPr>
        <w:t xml:space="preserve"> </w:t>
      </w:r>
      <w:r w:rsidR="008D4F1D" w:rsidRPr="009D1C54">
        <w:rPr>
          <w:color w:val="auto"/>
          <w:sz w:val="28"/>
          <w:szCs w:val="28"/>
        </w:rPr>
        <w:t>27 августа по 09 сентября 2021</w:t>
      </w:r>
      <w:r w:rsidRPr="009D1C54">
        <w:rPr>
          <w:color w:val="auto"/>
          <w:sz w:val="28"/>
          <w:szCs w:val="28"/>
        </w:rPr>
        <w:t>года</w:t>
      </w:r>
    </w:p>
    <w:p w:rsidR="00105ED4" w:rsidRPr="00E11AC6" w:rsidRDefault="00030018" w:rsidP="00E11AC6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Смена о</w:t>
      </w:r>
      <w:r w:rsidR="00EC0F82" w:rsidRPr="00C27334">
        <w:rPr>
          <w:color w:val="auto"/>
          <w:sz w:val="28"/>
          <w:szCs w:val="28"/>
        </w:rPr>
        <w:t>риентирована на создание педагогических условий для физического совершенствования детей и молодежи, приобщения их к здоровому образу жи</w:t>
      </w:r>
      <w:r w:rsidR="00EC0F82" w:rsidRPr="00C27334">
        <w:rPr>
          <w:color w:val="auto"/>
          <w:sz w:val="28"/>
          <w:szCs w:val="28"/>
        </w:rPr>
        <w:t>з</w:t>
      </w:r>
      <w:r w:rsidR="00EC0F82" w:rsidRPr="00C27334">
        <w:rPr>
          <w:color w:val="auto"/>
          <w:sz w:val="28"/>
          <w:szCs w:val="28"/>
        </w:rPr>
        <w:t>ни; формирование у подрастающего поколения ответственного отношения к своему здоровью и культуры питания.</w:t>
      </w:r>
    </w:p>
    <w:p w:rsidR="00105ED4" w:rsidRPr="00C27334" w:rsidRDefault="00105ED4" w:rsidP="00241973">
      <w:pPr>
        <w:pStyle w:val="16"/>
        <w:spacing w:line="360" w:lineRule="auto"/>
        <w:ind w:right="-284" w:firstLine="426"/>
        <w:rPr>
          <w:b/>
          <w:color w:val="auto"/>
          <w:sz w:val="28"/>
        </w:rPr>
      </w:pPr>
    </w:p>
    <w:p w:rsidR="00EC0F82" w:rsidRPr="00C27334" w:rsidRDefault="00EC0F82" w:rsidP="00241973">
      <w:pPr>
        <w:pStyle w:val="16"/>
        <w:spacing w:line="360" w:lineRule="auto"/>
        <w:ind w:right="-284" w:firstLine="426"/>
        <w:jc w:val="center"/>
        <w:rPr>
          <w:b/>
          <w:color w:val="auto"/>
          <w:sz w:val="28"/>
        </w:rPr>
      </w:pPr>
      <w:proofErr w:type="gramStart"/>
      <w:r w:rsidRPr="00C27334">
        <w:rPr>
          <w:b/>
          <w:color w:val="auto"/>
          <w:sz w:val="28"/>
        </w:rPr>
        <w:lastRenderedPageBreak/>
        <w:t>УЧЕБНО - ТЕМАТИЧЕСКИЙ</w:t>
      </w:r>
      <w:proofErr w:type="gramEnd"/>
      <w:r w:rsidRPr="00C27334">
        <w:rPr>
          <w:b/>
          <w:color w:val="auto"/>
          <w:sz w:val="28"/>
        </w:rPr>
        <w:t xml:space="preserve">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9"/>
        <w:gridCol w:w="3180"/>
        <w:gridCol w:w="1773"/>
        <w:gridCol w:w="1820"/>
        <w:gridCol w:w="1899"/>
      </w:tblGrid>
      <w:tr w:rsidR="00EC0F82" w:rsidRPr="00C27334" w:rsidTr="008B6621">
        <w:tc>
          <w:tcPr>
            <w:tcW w:w="899" w:type="dxa"/>
            <w:vMerge w:val="restart"/>
          </w:tcPr>
          <w:p w:rsidR="00EC0F82" w:rsidRPr="00C27334" w:rsidRDefault="00EC0F82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№</w:t>
            </w:r>
            <w:proofErr w:type="spellStart"/>
            <w:proofErr w:type="gramStart"/>
            <w:r w:rsidRPr="00C27334">
              <w:rPr>
                <w:b/>
                <w:color w:val="auto"/>
                <w:sz w:val="28"/>
              </w:rPr>
              <w:t>п</w:t>
            </w:r>
            <w:proofErr w:type="spellEnd"/>
            <w:proofErr w:type="gramEnd"/>
            <w:r w:rsidRPr="00C27334">
              <w:rPr>
                <w:b/>
                <w:color w:val="auto"/>
                <w:sz w:val="28"/>
              </w:rPr>
              <w:t>/</w:t>
            </w:r>
            <w:proofErr w:type="spellStart"/>
            <w:r w:rsidRPr="00C27334">
              <w:rPr>
                <w:b/>
                <w:color w:val="auto"/>
                <w:sz w:val="28"/>
              </w:rPr>
              <w:t>п</w:t>
            </w:r>
            <w:proofErr w:type="spellEnd"/>
          </w:p>
        </w:tc>
        <w:tc>
          <w:tcPr>
            <w:tcW w:w="3180" w:type="dxa"/>
            <w:vMerge w:val="restart"/>
          </w:tcPr>
          <w:p w:rsidR="00EC0F82" w:rsidRPr="00C27334" w:rsidRDefault="00EC0F82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Название разделов, тем</w:t>
            </w:r>
          </w:p>
        </w:tc>
        <w:tc>
          <w:tcPr>
            <w:tcW w:w="5492" w:type="dxa"/>
            <w:gridSpan w:val="3"/>
          </w:tcPr>
          <w:p w:rsidR="00EC0F82" w:rsidRPr="00C27334" w:rsidRDefault="00EC0F82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Количество часов</w:t>
            </w:r>
          </w:p>
        </w:tc>
      </w:tr>
      <w:tr w:rsidR="00EC0F82" w:rsidRPr="00C27334" w:rsidTr="008B6621">
        <w:tc>
          <w:tcPr>
            <w:tcW w:w="899" w:type="dxa"/>
            <w:vMerge/>
          </w:tcPr>
          <w:p w:rsidR="00EC0F82" w:rsidRPr="00C27334" w:rsidRDefault="00EC0F82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</w:p>
        </w:tc>
        <w:tc>
          <w:tcPr>
            <w:tcW w:w="3180" w:type="dxa"/>
            <w:vMerge/>
          </w:tcPr>
          <w:p w:rsidR="00EC0F82" w:rsidRPr="00C27334" w:rsidRDefault="00EC0F82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</w:p>
        </w:tc>
        <w:tc>
          <w:tcPr>
            <w:tcW w:w="1773" w:type="dxa"/>
          </w:tcPr>
          <w:p w:rsidR="00EC0F82" w:rsidRPr="00C27334" w:rsidRDefault="00EC0F82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Всего</w:t>
            </w:r>
          </w:p>
        </w:tc>
        <w:tc>
          <w:tcPr>
            <w:tcW w:w="1820" w:type="dxa"/>
          </w:tcPr>
          <w:p w:rsidR="00EC0F82" w:rsidRPr="00C27334" w:rsidRDefault="00EC0F82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Теория</w:t>
            </w:r>
          </w:p>
        </w:tc>
        <w:tc>
          <w:tcPr>
            <w:tcW w:w="1899" w:type="dxa"/>
          </w:tcPr>
          <w:p w:rsidR="00EC0F82" w:rsidRPr="00C27334" w:rsidRDefault="00EC0F82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Практика</w:t>
            </w:r>
          </w:p>
        </w:tc>
      </w:tr>
      <w:tr w:rsidR="00EC0F82" w:rsidRPr="00C27334" w:rsidTr="008B6621">
        <w:tc>
          <w:tcPr>
            <w:tcW w:w="899" w:type="dxa"/>
          </w:tcPr>
          <w:p w:rsidR="00EC0F82" w:rsidRPr="00C27334" w:rsidRDefault="00EC0F82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1.</w:t>
            </w:r>
          </w:p>
        </w:tc>
        <w:tc>
          <w:tcPr>
            <w:tcW w:w="3180" w:type="dxa"/>
          </w:tcPr>
          <w:p w:rsidR="00EC0F82" w:rsidRPr="00C27334" w:rsidRDefault="00EC0F82" w:rsidP="00030018">
            <w:pPr>
              <w:pStyle w:val="16"/>
              <w:spacing w:line="360" w:lineRule="auto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Вводное занятие. Что я знаю о своём здоровье?</w:t>
            </w:r>
          </w:p>
        </w:tc>
        <w:tc>
          <w:tcPr>
            <w:tcW w:w="1773" w:type="dxa"/>
          </w:tcPr>
          <w:p w:rsidR="00EC0F82" w:rsidRPr="00C27334" w:rsidRDefault="00EC0F82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20" w:type="dxa"/>
          </w:tcPr>
          <w:p w:rsidR="00EC0F82" w:rsidRPr="00C27334" w:rsidRDefault="00EC0F82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899" w:type="dxa"/>
          </w:tcPr>
          <w:p w:rsidR="00EC0F82" w:rsidRPr="00C27334" w:rsidRDefault="00EC0F82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</w:tr>
      <w:tr w:rsidR="005C4AE5" w:rsidRPr="00C27334" w:rsidTr="008B6621">
        <w:tc>
          <w:tcPr>
            <w:tcW w:w="899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2.</w:t>
            </w:r>
          </w:p>
        </w:tc>
        <w:tc>
          <w:tcPr>
            <w:tcW w:w="3180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Вредная еда</w:t>
            </w:r>
          </w:p>
        </w:tc>
        <w:tc>
          <w:tcPr>
            <w:tcW w:w="1773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20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899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</w:tr>
      <w:tr w:rsidR="005C4AE5" w:rsidRPr="00C27334" w:rsidTr="008B6621">
        <w:tc>
          <w:tcPr>
            <w:tcW w:w="899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3.</w:t>
            </w:r>
          </w:p>
        </w:tc>
        <w:tc>
          <w:tcPr>
            <w:tcW w:w="3180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Витамины с грядки</w:t>
            </w:r>
          </w:p>
        </w:tc>
        <w:tc>
          <w:tcPr>
            <w:tcW w:w="1773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20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899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</w:tr>
      <w:tr w:rsidR="005C4AE5" w:rsidRPr="00C27334" w:rsidTr="008B6621">
        <w:tc>
          <w:tcPr>
            <w:tcW w:w="899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4.</w:t>
            </w:r>
          </w:p>
        </w:tc>
        <w:tc>
          <w:tcPr>
            <w:tcW w:w="3180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Как правильно загорать</w:t>
            </w:r>
          </w:p>
        </w:tc>
        <w:tc>
          <w:tcPr>
            <w:tcW w:w="1773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20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899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</w:tr>
      <w:tr w:rsidR="005C4AE5" w:rsidRPr="00C27334" w:rsidTr="008B6621">
        <w:tc>
          <w:tcPr>
            <w:tcW w:w="899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5.</w:t>
            </w:r>
          </w:p>
        </w:tc>
        <w:tc>
          <w:tcPr>
            <w:tcW w:w="3180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История олимпийских игр</w:t>
            </w:r>
          </w:p>
        </w:tc>
        <w:tc>
          <w:tcPr>
            <w:tcW w:w="1773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820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99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</w:tr>
      <w:tr w:rsidR="005C4AE5" w:rsidRPr="00C27334" w:rsidTr="008B6621">
        <w:tc>
          <w:tcPr>
            <w:tcW w:w="899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6.</w:t>
            </w:r>
          </w:p>
        </w:tc>
        <w:tc>
          <w:tcPr>
            <w:tcW w:w="3180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Водные процедуры</w:t>
            </w:r>
          </w:p>
        </w:tc>
        <w:tc>
          <w:tcPr>
            <w:tcW w:w="1773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820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  <w:tc>
          <w:tcPr>
            <w:tcW w:w="1899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</w:t>
            </w:r>
          </w:p>
        </w:tc>
      </w:tr>
      <w:tr w:rsidR="005C4AE5" w:rsidRPr="00C27334" w:rsidTr="008B6621">
        <w:tc>
          <w:tcPr>
            <w:tcW w:w="899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7.</w:t>
            </w:r>
          </w:p>
        </w:tc>
        <w:tc>
          <w:tcPr>
            <w:tcW w:w="3180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Спортивные эстафеты</w:t>
            </w:r>
          </w:p>
        </w:tc>
        <w:tc>
          <w:tcPr>
            <w:tcW w:w="1773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820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</w:p>
        </w:tc>
        <w:tc>
          <w:tcPr>
            <w:tcW w:w="1899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</w:tr>
      <w:tr w:rsidR="005C4AE5" w:rsidRPr="00C27334" w:rsidTr="008B6621">
        <w:tc>
          <w:tcPr>
            <w:tcW w:w="899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8.</w:t>
            </w:r>
          </w:p>
        </w:tc>
        <w:tc>
          <w:tcPr>
            <w:tcW w:w="3180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Подвижные игры на улице</w:t>
            </w:r>
          </w:p>
        </w:tc>
        <w:tc>
          <w:tcPr>
            <w:tcW w:w="1773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2</w:t>
            </w:r>
          </w:p>
        </w:tc>
        <w:tc>
          <w:tcPr>
            <w:tcW w:w="1820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0,5</w:t>
            </w:r>
          </w:p>
        </w:tc>
        <w:tc>
          <w:tcPr>
            <w:tcW w:w="1899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1,5</w:t>
            </w:r>
          </w:p>
        </w:tc>
      </w:tr>
      <w:tr w:rsidR="005C4AE5" w:rsidRPr="00C27334" w:rsidTr="008B6621">
        <w:tc>
          <w:tcPr>
            <w:tcW w:w="899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</w:p>
        </w:tc>
        <w:tc>
          <w:tcPr>
            <w:tcW w:w="3180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color w:val="auto"/>
                <w:sz w:val="28"/>
              </w:rPr>
            </w:pPr>
            <w:r w:rsidRPr="00C27334">
              <w:rPr>
                <w:color w:val="auto"/>
                <w:sz w:val="28"/>
              </w:rPr>
              <w:t>Итого</w:t>
            </w:r>
          </w:p>
        </w:tc>
        <w:tc>
          <w:tcPr>
            <w:tcW w:w="1773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12</w:t>
            </w:r>
          </w:p>
        </w:tc>
        <w:tc>
          <w:tcPr>
            <w:tcW w:w="1820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4,5</w:t>
            </w:r>
          </w:p>
        </w:tc>
        <w:tc>
          <w:tcPr>
            <w:tcW w:w="1899" w:type="dxa"/>
          </w:tcPr>
          <w:p w:rsidR="005C4AE5" w:rsidRPr="00C27334" w:rsidRDefault="005C4AE5" w:rsidP="00030018">
            <w:pPr>
              <w:pStyle w:val="16"/>
              <w:spacing w:line="360" w:lineRule="auto"/>
              <w:rPr>
                <w:b/>
                <w:color w:val="auto"/>
                <w:sz w:val="28"/>
              </w:rPr>
            </w:pPr>
            <w:r w:rsidRPr="00C27334">
              <w:rPr>
                <w:b/>
                <w:color w:val="auto"/>
                <w:sz w:val="28"/>
              </w:rPr>
              <w:t>7,5</w:t>
            </w:r>
          </w:p>
        </w:tc>
      </w:tr>
    </w:tbl>
    <w:p w:rsidR="00030018" w:rsidRPr="00C27334" w:rsidRDefault="00030018" w:rsidP="00241973">
      <w:pPr>
        <w:pStyle w:val="16"/>
        <w:tabs>
          <w:tab w:val="left" w:pos="10206"/>
        </w:tabs>
        <w:spacing w:line="360" w:lineRule="auto"/>
        <w:ind w:right="-284" w:firstLine="426"/>
        <w:jc w:val="center"/>
        <w:rPr>
          <w:b/>
          <w:color w:val="auto"/>
          <w:sz w:val="28"/>
          <w:szCs w:val="28"/>
        </w:rPr>
      </w:pPr>
    </w:p>
    <w:p w:rsidR="009D1C54" w:rsidRDefault="009D1C54" w:rsidP="00241973">
      <w:pPr>
        <w:pStyle w:val="16"/>
        <w:tabs>
          <w:tab w:val="left" w:pos="10206"/>
        </w:tabs>
        <w:spacing w:line="360" w:lineRule="auto"/>
        <w:ind w:right="-284" w:firstLine="426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ПЛАН-СЕТКА</w:t>
      </w:r>
      <w:r w:rsidRPr="00C27334">
        <w:rPr>
          <w:b/>
          <w:color w:val="auto"/>
          <w:sz w:val="28"/>
          <w:szCs w:val="28"/>
        </w:rPr>
        <w:t xml:space="preserve"> 6 СМЕНЫ </w:t>
      </w:r>
    </w:p>
    <w:p w:rsidR="008B6621" w:rsidRPr="00C27334" w:rsidRDefault="009D1C54" w:rsidP="00241973">
      <w:pPr>
        <w:pStyle w:val="16"/>
        <w:tabs>
          <w:tab w:val="left" w:pos="10206"/>
        </w:tabs>
        <w:spacing w:line="360" w:lineRule="auto"/>
        <w:ind w:right="-284" w:firstLine="426"/>
        <w:jc w:val="center"/>
        <w:rPr>
          <w:color w:val="auto"/>
          <w:sz w:val="28"/>
          <w:szCs w:val="28"/>
        </w:rPr>
      </w:pPr>
      <w:r w:rsidRPr="00C27334">
        <w:rPr>
          <w:b/>
          <w:color w:val="auto"/>
          <w:sz w:val="28"/>
          <w:szCs w:val="28"/>
        </w:rPr>
        <w:t>«СТАТЬ ЧЕМПИОНОМ НАМНОГО ПРОЩЕ!»</w:t>
      </w:r>
    </w:p>
    <w:p w:rsidR="008B6621" w:rsidRPr="00C27334" w:rsidRDefault="008B6621" w:rsidP="00241973">
      <w:pPr>
        <w:spacing w:line="360" w:lineRule="auto"/>
        <w:ind w:right="-284" w:firstLine="426"/>
        <w:jc w:val="center"/>
        <w:rPr>
          <w:b/>
          <w:szCs w:val="28"/>
        </w:rPr>
      </w:pPr>
      <w:r w:rsidRPr="00C27334">
        <w:rPr>
          <w:b/>
          <w:szCs w:val="28"/>
        </w:rPr>
        <w:t>(</w:t>
      </w:r>
      <w:r w:rsidRPr="00C27334">
        <w:rPr>
          <w:b/>
          <w:szCs w:val="28"/>
          <w:lang w:val="ru-RU"/>
        </w:rPr>
        <w:t>27.08.2021 – 09.09.2021</w:t>
      </w:r>
      <w:r w:rsidRPr="00C27334">
        <w:rPr>
          <w:b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6"/>
        <w:gridCol w:w="8095"/>
      </w:tblGrid>
      <w:tr w:rsidR="008B6621" w:rsidRPr="00C27334" w:rsidTr="00462F75">
        <w:trPr>
          <w:trHeight w:val="546"/>
        </w:trPr>
        <w:tc>
          <w:tcPr>
            <w:tcW w:w="980" w:type="dxa"/>
          </w:tcPr>
          <w:p w:rsidR="008B6621" w:rsidRPr="00C27334" w:rsidRDefault="008B6621" w:rsidP="00030018">
            <w:pPr>
              <w:spacing w:line="360" w:lineRule="auto"/>
              <w:jc w:val="center"/>
              <w:rPr>
                <w:b/>
                <w:szCs w:val="28"/>
              </w:rPr>
            </w:pPr>
            <w:proofErr w:type="spellStart"/>
            <w:r w:rsidRPr="00C27334">
              <w:rPr>
                <w:b/>
                <w:szCs w:val="28"/>
              </w:rPr>
              <w:t>Дата</w:t>
            </w:r>
            <w:proofErr w:type="spellEnd"/>
          </w:p>
        </w:tc>
        <w:tc>
          <w:tcPr>
            <w:tcW w:w="8289" w:type="dxa"/>
          </w:tcPr>
          <w:p w:rsidR="008B6621" w:rsidRPr="00C27334" w:rsidRDefault="008B6621" w:rsidP="00030018">
            <w:pPr>
              <w:spacing w:line="360" w:lineRule="auto"/>
              <w:jc w:val="center"/>
              <w:rPr>
                <w:b/>
                <w:szCs w:val="28"/>
              </w:rPr>
            </w:pPr>
            <w:proofErr w:type="spellStart"/>
            <w:r w:rsidRPr="00C27334">
              <w:rPr>
                <w:b/>
                <w:szCs w:val="28"/>
              </w:rPr>
              <w:t>План</w:t>
            </w:r>
            <w:proofErr w:type="spellEnd"/>
            <w:r w:rsidRPr="00C27334">
              <w:rPr>
                <w:b/>
                <w:szCs w:val="28"/>
              </w:rPr>
              <w:t xml:space="preserve"> </w:t>
            </w:r>
            <w:proofErr w:type="spellStart"/>
            <w:r w:rsidRPr="00C27334">
              <w:rPr>
                <w:b/>
                <w:szCs w:val="28"/>
              </w:rPr>
              <w:t>дня</w:t>
            </w:r>
            <w:proofErr w:type="spellEnd"/>
          </w:p>
        </w:tc>
      </w:tr>
      <w:tr w:rsidR="008B6621" w:rsidRPr="004043B8" w:rsidTr="00462F75">
        <w:trPr>
          <w:trHeight w:val="2865"/>
        </w:trPr>
        <w:tc>
          <w:tcPr>
            <w:tcW w:w="980" w:type="dxa"/>
          </w:tcPr>
          <w:p w:rsidR="008B6621" w:rsidRPr="00C27334" w:rsidRDefault="008B6621" w:rsidP="00030018">
            <w:pPr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27.08.2021</w:t>
            </w:r>
          </w:p>
        </w:tc>
        <w:tc>
          <w:tcPr>
            <w:tcW w:w="8289" w:type="dxa"/>
          </w:tcPr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встреч»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Заезд детей</w:t>
            </w:r>
            <w:r w:rsidR="007A1C06" w:rsidRPr="00C27334">
              <w:rPr>
                <w:szCs w:val="28"/>
              </w:rPr>
              <w:t>. Операция «Уют».</w:t>
            </w:r>
          </w:p>
          <w:p w:rsidR="007A1C06" w:rsidRPr="00C27334" w:rsidRDefault="007A1C06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 xml:space="preserve">Акция </w:t>
            </w:r>
            <w:r w:rsidR="00584650" w:rsidRPr="00C27334">
              <w:rPr>
                <w:szCs w:val="28"/>
              </w:rPr>
              <w:t>«</w:t>
            </w:r>
            <w:r w:rsidRPr="00C27334">
              <w:rPr>
                <w:szCs w:val="28"/>
              </w:rPr>
              <w:t>Помоги собраться в школу!»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ac"/>
              <w:spacing w:before="0" w:after="0" w:line="360" w:lineRule="auto"/>
              <w:rPr>
                <w:rFonts w:eastAsia="Times New Roman"/>
                <w:color w:val="auto"/>
                <w:kern w:val="0"/>
                <w:sz w:val="27"/>
                <w:szCs w:val="27"/>
              </w:rPr>
            </w:pPr>
            <w:r w:rsidRPr="00C27334">
              <w:rPr>
                <w:rFonts w:eastAsia="Times New Roman"/>
                <w:color w:val="auto"/>
                <w:kern w:val="0"/>
                <w:sz w:val="27"/>
                <w:szCs w:val="27"/>
              </w:rPr>
              <w:t>Выбор органа самоуправления в отрядах лагеря, оформление уго</w:t>
            </w:r>
            <w:r w:rsidRPr="00C27334">
              <w:rPr>
                <w:rFonts w:eastAsia="Times New Roman"/>
                <w:color w:val="auto"/>
                <w:kern w:val="0"/>
                <w:sz w:val="27"/>
                <w:szCs w:val="27"/>
              </w:rPr>
              <w:t>л</w:t>
            </w:r>
            <w:r w:rsidRPr="00C27334">
              <w:rPr>
                <w:rFonts w:eastAsia="Times New Roman"/>
                <w:color w:val="auto"/>
                <w:kern w:val="0"/>
                <w:sz w:val="27"/>
                <w:szCs w:val="27"/>
              </w:rPr>
              <w:t>ка, подготовка визитки своего отряда.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игра-путешествие «</w:t>
            </w: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Бродилки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по </w:t>
            </w:r>
            <w:r w:rsidR="00795F7C" w:rsidRPr="00C27334">
              <w:rPr>
                <w:b/>
                <w:bCs/>
                <w:i/>
                <w:iCs/>
                <w:szCs w:val="28"/>
              </w:rPr>
              <w:t>«</w:t>
            </w:r>
            <w:r w:rsidRPr="00C27334">
              <w:rPr>
                <w:b/>
                <w:bCs/>
                <w:i/>
                <w:iCs/>
                <w:szCs w:val="28"/>
              </w:rPr>
              <w:t>Солнечной стране»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Огонёк знакомств «Расскажи мне о себе»</w:t>
            </w:r>
          </w:p>
        </w:tc>
      </w:tr>
      <w:tr w:rsidR="008B6621" w:rsidRPr="00C27334" w:rsidTr="00462F75">
        <w:trPr>
          <w:trHeight w:val="418"/>
        </w:trPr>
        <w:tc>
          <w:tcPr>
            <w:tcW w:w="980" w:type="dxa"/>
          </w:tcPr>
          <w:p w:rsidR="008B6621" w:rsidRPr="00C27334" w:rsidRDefault="008B6621" w:rsidP="00030018">
            <w:pPr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lastRenderedPageBreak/>
              <w:t>28.08.2021</w:t>
            </w:r>
          </w:p>
        </w:tc>
        <w:tc>
          <w:tcPr>
            <w:tcW w:w="8289" w:type="dxa"/>
          </w:tcPr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«Посвящение в жители </w:t>
            </w:r>
            <w:r w:rsidR="00795F7C" w:rsidRPr="00C27334">
              <w:rPr>
                <w:b/>
                <w:bCs/>
                <w:i/>
                <w:iCs/>
                <w:szCs w:val="28"/>
              </w:rPr>
              <w:t>«</w:t>
            </w:r>
            <w:r w:rsidRPr="00C27334">
              <w:rPr>
                <w:b/>
                <w:bCs/>
                <w:i/>
                <w:iCs/>
                <w:szCs w:val="28"/>
              </w:rPr>
              <w:t>Солнечной страны»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</w:rPr>
              <w:t>Отрядное мероприятие «Веревочный курс»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szCs w:val="28"/>
              </w:rPr>
            </w:pPr>
            <w:proofErr w:type="spellStart"/>
            <w:r w:rsidRPr="00C27334">
              <w:rPr>
                <w:b/>
                <w:szCs w:val="28"/>
              </w:rPr>
              <w:t>Общелагерное</w:t>
            </w:r>
            <w:proofErr w:type="spellEnd"/>
            <w:r w:rsidRPr="00C27334">
              <w:rPr>
                <w:b/>
                <w:szCs w:val="28"/>
              </w:rPr>
              <w:t xml:space="preserve"> мероприятие: «</w:t>
            </w:r>
            <w:proofErr w:type="spellStart"/>
            <w:r w:rsidRPr="00C27334">
              <w:rPr>
                <w:b/>
                <w:szCs w:val="28"/>
              </w:rPr>
              <w:t>Развед-шоу</w:t>
            </w:r>
            <w:proofErr w:type="spellEnd"/>
            <w:r w:rsidRPr="00C27334">
              <w:rPr>
                <w:b/>
                <w:szCs w:val="28"/>
              </w:rPr>
              <w:t>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795F7C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л</w:t>
            </w:r>
            <w:r w:rsidR="008B6621" w:rsidRPr="00C27334">
              <w:rPr>
                <w:b/>
                <w:bCs/>
                <w:i/>
                <w:iCs/>
                <w:szCs w:val="28"/>
              </w:rPr>
              <w:t>инейка, посвященная откр</w:t>
            </w:r>
            <w:r w:rsidR="008B6621" w:rsidRPr="00C27334">
              <w:rPr>
                <w:b/>
                <w:bCs/>
                <w:i/>
                <w:iCs/>
                <w:szCs w:val="28"/>
              </w:rPr>
              <w:t>ы</w:t>
            </w:r>
            <w:r w:rsidR="008B6621" w:rsidRPr="00C27334">
              <w:rPr>
                <w:b/>
                <w:bCs/>
                <w:i/>
                <w:iCs/>
                <w:szCs w:val="28"/>
              </w:rPr>
              <w:t>тию лагерной смены</w:t>
            </w:r>
          </w:p>
          <w:p w:rsidR="008B6621" w:rsidRPr="00C27334" w:rsidRDefault="00795F7C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о</w:t>
            </w:r>
            <w:r w:rsidR="008B6621" w:rsidRPr="00C27334">
              <w:rPr>
                <w:b/>
                <w:bCs/>
                <w:i/>
                <w:iCs/>
                <w:szCs w:val="28"/>
              </w:rPr>
              <w:t>ткрытие смены. Визитки г</w:t>
            </w:r>
            <w:r w:rsidR="008B6621" w:rsidRPr="00C27334">
              <w:rPr>
                <w:b/>
                <w:bCs/>
                <w:i/>
                <w:iCs/>
                <w:szCs w:val="28"/>
              </w:rPr>
              <w:t>о</w:t>
            </w:r>
            <w:r w:rsidR="008B6621" w:rsidRPr="00C27334">
              <w:rPr>
                <w:b/>
                <w:bCs/>
                <w:i/>
                <w:iCs/>
                <w:szCs w:val="28"/>
              </w:rPr>
              <w:t>родов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Дискотека </w:t>
            </w:r>
          </w:p>
        </w:tc>
      </w:tr>
      <w:tr w:rsidR="008B6621" w:rsidRPr="00C27334" w:rsidTr="00462F75">
        <w:trPr>
          <w:trHeight w:val="971"/>
        </w:trPr>
        <w:tc>
          <w:tcPr>
            <w:tcW w:w="980" w:type="dxa"/>
          </w:tcPr>
          <w:p w:rsidR="008B6621" w:rsidRPr="00C27334" w:rsidRDefault="008B6621" w:rsidP="00030018">
            <w:pPr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29.08.2021</w:t>
            </w:r>
          </w:p>
        </w:tc>
        <w:tc>
          <w:tcPr>
            <w:tcW w:w="8289" w:type="dxa"/>
          </w:tcPr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iCs/>
                <w:szCs w:val="28"/>
              </w:rPr>
            </w:pPr>
            <w:r w:rsidRPr="00C27334">
              <w:rPr>
                <w:b/>
                <w:i/>
                <w:iCs/>
                <w:szCs w:val="28"/>
              </w:rPr>
              <w:t>«День приключений»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 «Операция «Чистюля»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игра-путешествие «В гостях у Зевса!»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</w:t>
            </w: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конкурсно-игровая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программа «Форд </w:t>
            </w: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Боярд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>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8B6621" w:rsidRPr="00C27334" w:rsidTr="00462F75">
        <w:trPr>
          <w:trHeight w:val="1028"/>
        </w:trPr>
        <w:tc>
          <w:tcPr>
            <w:tcW w:w="980" w:type="dxa"/>
          </w:tcPr>
          <w:p w:rsidR="008B6621" w:rsidRPr="00C27334" w:rsidRDefault="008B6621" w:rsidP="00030018">
            <w:pPr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30.08.2021</w:t>
            </w:r>
          </w:p>
        </w:tc>
        <w:tc>
          <w:tcPr>
            <w:tcW w:w="8289" w:type="dxa"/>
          </w:tcPr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талантов»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квест «Шерлок Холмс»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1 город «Дополнительная реальность»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конкурс «Алло, мы ищем тала</w:t>
            </w:r>
            <w:r w:rsidRPr="00C27334">
              <w:rPr>
                <w:b/>
                <w:bCs/>
                <w:i/>
                <w:iCs/>
                <w:szCs w:val="28"/>
              </w:rPr>
              <w:t>н</w:t>
            </w:r>
            <w:r w:rsidRPr="00C27334">
              <w:rPr>
                <w:b/>
                <w:bCs/>
                <w:i/>
                <w:iCs/>
                <w:szCs w:val="28"/>
              </w:rPr>
              <w:t>ты!»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Вечерний огонек </w:t>
            </w:r>
          </w:p>
        </w:tc>
      </w:tr>
      <w:tr w:rsidR="008B6621" w:rsidRPr="004043B8" w:rsidTr="00462F75">
        <w:trPr>
          <w:trHeight w:val="70"/>
        </w:trPr>
        <w:tc>
          <w:tcPr>
            <w:tcW w:w="980" w:type="dxa"/>
          </w:tcPr>
          <w:p w:rsidR="008B6621" w:rsidRPr="00C27334" w:rsidRDefault="008B6621" w:rsidP="00030018">
            <w:pPr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31.08.2021</w:t>
            </w:r>
          </w:p>
        </w:tc>
        <w:tc>
          <w:tcPr>
            <w:tcW w:w="8289" w:type="dxa"/>
          </w:tcPr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музыки!»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игровая программа «Угадай мел</w:t>
            </w:r>
            <w:r w:rsidRPr="00C27334">
              <w:rPr>
                <w:b/>
                <w:i/>
                <w:szCs w:val="28"/>
              </w:rPr>
              <w:t>о</w:t>
            </w:r>
            <w:r w:rsidRPr="00C27334">
              <w:rPr>
                <w:b/>
                <w:i/>
                <w:szCs w:val="28"/>
              </w:rPr>
              <w:lastRenderedPageBreak/>
              <w:t>дию»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2 город «Дополнительная реальность»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«Студия СОЮЗ»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i/>
                <w:szCs w:val="28"/>
              </w:rPr>
              <w:t>Дискотека</w:t>
            </w:r>
          </w:p>
        </w:tc>
      </w:tr>
      <w:tr w:rsidR="008B6621" w:rsidRPr="004043B8" w:rsidTr="00462F75">
        <w:trPr>
          <w:trHeight w:val="1028"/>
        </w:trPr>
        <w:tc>
          <w:tcPr>
            <w:tcW w:w="980" w:type="dxa"/>
          </w:tcPr>
          <w:p w:rsidR="008B6621" w:rsidRPr="00C27334" w:rsidRDefault="008B6621" w:rsidP="00030018">
            <w:pPr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lastRenderedPageBreak/>
              <w:t>01.09.2021</w:t>
            </w:r>
          </w:p>
        </w:tc>
        <w:tc>
          <w:tcPr>
            <w:tcW w:w="8289" w:type="dxa"/>
          </w:tcPr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 «День открытых дверей»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«Кладовая развлечений»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3 город «Дополнительная реальность»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концерт «Поляна доброты»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«Крестики-нолики» 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8B6621" w:rsidRPr="00C27334" w:rsidTr="00462F75">
        <w:trPr>
          <w:trHeight w:val="971"/>
        </w:trPr>
        <w:tc>
          <w:tcPr>
            <w:tcW w:w="980" w:type="dxa"/>
          </w:tcPr>
          <w:p w:rsidR="008B6621" w:rsidRPr="00C27334" w:rsidRDefault="008B6621" w:rsidP="00030018">
            <w:pPr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02.09.2021</w:t>
            </w:r>
          </w:p>
        </w:tc>
        <w:tc>
          <w:tcPr>
            <w:tcW w:w="8289" w:type="dxa"/>
          </w:tcPr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 xml:space="preserve">«День </w:t>
            </w:r>
            <w:proofErr w:type="gramStart"/>
            <w:r w:rsidRPr="00C27334">
              <w:rPr>
                <w:b/>
                <w:bCs/>
                <w:i/>
                <w:iCs/>
                <w:szCs w:val="28"/>
              </w:rPr>
              <w:t>веселых</w:t>
            </w:r>
            <w:proofErr w:type="gramEnd"/>
            <w:r w:rsidRPr="00C27334">
              <w:rPr>
                <w:b/>
                <w:bCs/>
                <w:i/>
                <w:iCs/>
                <w:szCs w:val="28"/>
              </w:rPr>
              <w:t xml:space="preserve"> и находчивых»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«Актеры больших и малых сцен»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4 город «Дополнительная реальность»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«КВН. Летние приключения»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8B6621" w:rsidRPr="00C27334" w:rsidTr="00462F75">
        <w:trPr>
          <w:trHeight w:val="971"/>
        </w:trPr>
        <w:tc>
          <w:tcPr>
            <w:tcW w:w="980" w:type="dxa"/>
          </w:tcPr>
          <w:p w:rsidR="008B6621" w:rsidRPr="00C27334" w:rsidRDefault="008B6621" w:rsidP="00030018">
            <w:pPr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03.09.2021</w:t>
            </w:r>
          </w:p>
        </w:tc>
        <w:tc>
          <w:tcPr>
            <w:tcW w:w="8289" w:type="dxa"/>
          </w:tcPr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вежливости»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«Операция «Уют»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«Веселые старты!»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5 город «Дополнительная реальность»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«Мисс и Мистер </w:t>
            </w:r>
            <w:r w:rsidR="00795F7C" w:rsidRPr="00C27334">
              <w:rPr>
                <w:b/>
                <w:bCs/>
                <w:i/>
                <w:iCs/>
                <w:szCs w:val="28"/>
              </w:rPr>
              <w:t>«</w:t>
            </w:r>
            <w:r w:rsidRPr="00C27334">
              <w:rPr>
                <w:b/>
                <w:bCs/>
                <w:i/>
                <w:iCs/>
                <w:szCs w:val="28"/>
              </w:rPr>
              <w:t>Солнечной страны»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Вечерний огонек</w:t>
            </w:r>
          </w:p>
        </w:tc>
      </w:tr>
      <w:tr w:rsidR="008B6621" w:rsidRPr="004043B8" w:rsidTr="00462F75">
        <w:trPr>
          <w:trHeight w:val="971"/>
        </w:trPr>
        <w:tc>
          <w:tcPr>
            <w:tcW w:w="980" w:type="dxa"/>
          </w:tcPr>
          <w:p w:rsidR="008B6621" w:rsidRPr="00C27334" w:rsidRDefault="008B6621" w:rsidP="00030018">
            <w:pPr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lastRenderedPageBreak/>
              <w:t>04.09.2021</w:t>
            </w:r>
          </w:p>
        </w:tc>
        <w:tc>
          <w:tcPr>
            <w:tcW w:w="8289" w:type="dxa"/>
          </w:tcPr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«В мире танца»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 «Веревочный курс»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6 город «Дополнительная реальность»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«Фитнес фестиваль»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 гитарной песни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Вечерний огонёк «Тайный друг»</w:t>
            </w:r>
          </w:p>
        </w:tc>
      </w:tr>
      <w:tr w:rsidR="008B6621" w:rsidRPr="00C27334" w:rsidTr="00462F75">
        <w:trPr>
          <w:trHeight w:val="829"/>
        </w:trPr>
        <w:tc>
          <w:tcPr>
            <w:tcW w:w="980" w:type="dxa"/>
          </w:tcPr>
          <w:p w:rsidR="008B6621" w:rsidRPr="00C27334" w:rsidRDefault="008B6621" w:rsidP="00030018">
            <w:pPr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05.09.2021</w:t>
            </w:r>
          </w:p>
        </w:tc>
        <w:tc>
          <w:tcPr>
            <w:tcW w:w="8289" w:type="dxa"/>
          </w:tcPr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российского кино»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 «Операция «Чистюля»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7 город «Дополнительная реальность»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Кинофреш</w:t>
            </w:r>
            <w:proofErr w:type="spellEnd"/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конкурс видеороликов «Камера! Мотор! Снято!»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8B6621" w:rsidRPr="00C27334" w:rsidTr="00462F75">
        <w:trPr>
          <w:trHeight w:val="1699"/>
        </w:trPr>
        <w:tc>
          <w:tcPr>
            <w:tcW w:w="980" w:type="dxa"/>
          </w:tcPr>
          <w:p w:rsidR="008B6621" w:rsidRPr="00C27334" w:rsidRDefault="008B6621" w:rsidP="00030018">
            <w:pPr>
              <w:spacing w:line="360" w:lineRule="auto"/>
              <w:jc w:val="both"/>
              <w:rPr>
                <w:szCs w:val="28"/>
                <w:lang w:val="ru-RU"/>
              </w:rPr>
            </w:pPr>
            <w:r w:rsidRPr="00C27334">
              <w:rPr>
                <w:szCs w:val="28"/>
                <w:lang w:val="ru-RU"/>
              </w:rPr>
              <w:t>06.09.2021</w:t>
            </w:r>
          </w:p>
        </w:tc>
        <w:tc>
          <w:tcPr>
            <w:tcW w:w="8289" w:type="dxa"/>
          </w:tcPr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мастеров»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мастер-класс «Краски лета»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Фотокросс</w:t>
            </w:r>
            <w:proofErr w:type="spellEnd"/>
            <w:r w:rsidRPr="00C27334">
              <w:rPr>
                <w:b/>
                <w:i/>
                <w:szCs w:val="28"/>
              </w:rPr>
              <w:t xml:space="preserve"> 8 город «Дополнительная реальность»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конкурс поделок «Дары природы»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proofErr w:type="gramStart"/>
            <w:r w:rsidRPr="00C27334">
              <w:rPr>
                <w:b/>
                <w:bCs/>
                <w:i/>
                <w:iCs/>
                <w:szCs w:val="28"/>
              </w:rPr>
              <w:t>Межотрядные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гостевые «Кто  ходит в гости по утрам, тот поступает мудро!»</w:t>
            </w:r>
            <w:proofErr w:type="gramEnd"/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Вечерний огонек</w:t>
            </w:r>
          </w:p>
        </w:tc>
      </w:tr>
      <w:tr w:rsidR="008B6621" w:rsidRPr="00C27334" w:rsidTr="00462F75">
        <w:trPr>
          <w:trHeight w:val="1699"/>
        </w:trPr>
        <w:tc>
          <w:tcPr>
            <w:tcW w:w="980" w:type="dxa"/>
          </w:tcPr>
          <w:p w:rsidR="008B6621" w:rsidRPr="00C27334" w:rsidRDefault="008B6621" w:rsidP="00030018">
            <w:pPr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07.09.2021</w:t>
            </w:r>
          </w:p>
        </w:tc>
        <w:tc>
          <w:tcPr>
            <w:tcW w:w="8289" w:type="dxa"/>
          </w:tcPr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«День красоты»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szCs w:val="28"/>
              </w:rPr>
            </w:pPr>
            <w:r w:rsidRPr="00C27334">
              <w:rPr>
                <w:b/>
                <w:i/>
                <w:iCs/>
                <w:szCs w:val="28"/>
              </w:rPr>
              <w:t>Отрядное мероприятие: развлекательная программа «Ги</w:t>
            </w:r>
            <w:r w:rsidRPr="00C27334">
              <w:rPr>
                <w:b/>
                <w:i/>
                <w:iCs/>
                <w:szCs w:val="28"/>
              </w:rPr>
              <w:t>н</w:t>
            </w:r>
            <w:r w:rsidRPr="00C27334">
              <w:rPr>
                <w:b/>
                <w:i/>
                <w:iCs/>
                <w:szCs w:val="28"/>
              </w:rPr>
              <w:t>нес-шоу»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i/>
                <w:iCs/>
                <w:szCs w:val="28"/>
                <w:u w:val="single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lastRenderedPageBreak/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</w:t>
            </w: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конкурсно-игровая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программа «Мисс и Мистер «Солнечной страны»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</w:t>
            </w:r>
          </w:p>
        </w:tc>
      </w:tr>
      <w:tr w:rsidR="008B6621" w:rsidRPr="004043B8" w:rsidTr="00462F75">
        <w:trPr>
          <w:trHeight w:val="559"/>
        </w:trPr>
        <w:tc>
          <w:tcPr>
            <w:tcW w:w="980" w:type="dxa"/>
          </w:tcPr>
          <w:p w:rsidR="008B6621" w:rsidRPr="00C27334" w:rsidRDefault="008B6621" w:rsidP="00030018">
            <w:pPr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lastRenderedPageBreak/>
              <w:t>08.09.2021</w:t>
            </w:r>
          </w:p>
        </w:tc>
        <w:tc>
          <w:tcPr>
            <w:tcW w:w="8289" w:type="dxa"/>
          </w:tcPr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«До новых встреч!»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proofErr w:type="spellStart"/>
            <w:r w:rsidRPr="00C27334">
              <w:rPr>
                <w:b/>
                <w:i/>
                <w:szCs w:val="28"/>
              </w:rPr>
              <w:t>Общелагерное</w:t>
            </w:r>
            <w:proofErr w:type="spellEnd"/>
            <w:r w:rsidRPr="00C27334">
              <w:rPr>
                <w:b/>
                <w:i/>
                <w:szCs w:val="28"/>
              </w:rPr>
              <w:t xml:space="preserve"> мероприятие: Видео</w:t>
            </w:r>
            <w:r w:rsidR="00795F7C" w:rsidRPr="00C27334">
              <w:rPr>
                <w:b/>
                <w:i/>
                <w:szCs w:val="28"/>
              </w:rPr>
              <w:t>-</w:t>
            </w:r>
            <w:r w:rsidRPr="00C27334">
              <w:rPr>
                <w:b/>
                <w:i/>
                <w:szCs w:val="28"/>
              </w:rPr>
              <w:t>акция «Передаем привет»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795F7C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л</w:t>
            </w:r>
            <w:r w:rsidR="008B6621" w:rsidRPr="00C27334">
              <w:rPr>
                <w:b/>
                <w:bCs/>
                <w:i/>
                <w:iCs/>
                <w:szCs w:val="28"/>
              </w:rPr>
              <w:t>инейка, посвященная закрытию лагерной смены</w:t>
            </w:r>
          </w:p>
          <w:p w:rsidR="008B6621" w:rsidRPr="00C27334" w:rsidRDefault="00795F7C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Общелагерное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 xml:space="preserve"> мероприятие: з</w:t>
            </w:r>
            <w:r w:rsidR="008B6621" w:rsidRPr="00C27334">
              <w:rPr>
                <w:b/>
                <w:bCs/>
                <w:i/>
                <w:iCs/>
                <w:szCs w:val="28"/>
              </w:rPr>
              <w:t>акрытие смены «До новых встреч»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Дискотека «</w:t>
            </w:r>
            <w:proofErr w:type="spellStart"/>
            <w:r w:rsidRPr="00C27334">
              <w:rPr>
                <w:b/>
                <w:bCs/>
                <w:i/>
                <w:iCs/>
                <w:szCs w:val="28"/>
              </w:rPr>
              <w:t>Обнимашки</w:t>
            </w:r>
            <w:proofErr w:type="spellEnd"/>
            <w:r w:rsidRPr="00C27334">
              <w:rPr>
                <w:b/>
                <w:bCs/>
                <w:i/>
                <w:iCs/>
                <w:szCs w:val="28"/>
              </w:rPr>
              <w:t>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Вечер гитарной песни</w:t>
            </w:r>
          </w:p>
        </w:tc>
      </w:tr>
      <w:tr w:rsidR="008B6621" w:rsidRPr="004043B8" w:rsidTr="00462F75">
        <w:trPr>
          <w:trHeight w:val="1699"/>
        </w:trPr>
        <w:tc>
          <w:tcPr>
            <w:tcW w:w="980" w:type="dxa"/>
          </w:tcPr>
          <w:p w:rsidR="008B6621" w:rsidRPr="00C27334" w:rsidRDefault="008B6621" w:rsidP="00030018">
            <w:pPr>
              <w:spacing w:line="360" w:lineRule="auto"/>
              <w:jc w:val="both"/>
              <w:rPr>
                <w:szCs w:val="28"/>
              </w:rPr>
            </w:pPr>
            <w:r w:rsidRPr="00C27334">
              <w:rPr>
                <w:szCs w:val="28"/>
                <w:lang w:val="ru-RU"/>
              </w:rPr>
              <w:t>09.09.2021</w:t>
            </w:r>
          </w:p>
        </w:tc>
        <w:tc>
          <w:tcPr>
            <w:tcW w:w="8289" w:type="dxa"/>
          </w:tcPr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b/>
                <w:bCs/>
                <w:i/>
                <w:iCs/>
                <w:szCs w:val="28"/>
              </w:rPr>
              <w:t>«Ты меня не забывай»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  <w:lang w:val="en-US"/>
              </w:rPr>
              <w:t>I</w:t>
            </w:r>
            <w:r w:rsidRPr="00C27334">
              <w:rPr>
                <w:i/>
                <w:iCs/>
                <w:szCs w:val="28"/>
                <w:u w:val="single"/>
              </w:rPr>
              <w:t> половина дня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i/>
                <w:szCs w:val="28"/>
              </w:rPr>
            </w:pPr>
            <w:r w:rsidRPr="00C27334">
              <w:rPr>
                <w:b/>
                <w:i/>
                <w:szCs w:val="28"/>
              </w:rPr>
              <w:t>Отрядное мероприятие: «Операция «Чемоданчик»</w:t>
            </w:r>
          </w:p>
          <w:p w:rsidR="008B6621" w:rsidRPr="00C27334" w:rsidRDefault="008B6621" w:rsidP="00030018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C27334">
              <w:rPr>
                <w:i/>
                <w:iCs/>
                <w:szCs w:val="28"/>
                <w:u w:val="single"/>
              </w:rPr>
              <w:t>Выезд детей</w:t>
            </w:r>
          </w:p>
        </w:tc>
      </w:tr>
    </w:tbl>
    <w:p w:rsidR="00105ED4" w:rsidRDefault="00105ED4" w:rsidP="00241973">
      <w:pPr>
        <w:pStyle w:val="a5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</w:p>
    <w:p w:rsidR="00105ED4" w:rsidRDefault="00105ED4" w:rsidP="00241973">
      <w:pPr>
        <w:pStyle w:val="a5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</w:p>
    <w:p w:rsidR="00977710" w:rsidRPr="00C27334" w:rsidRDefault="00977710" w:rsidP="009D1C54">
      <w:pPr>
        <w:pStyle w:val="a5"/>
        <w:tabs>
          <w:tab w:val="left" w:pos="10206"/>
        </w:tabs>
        <w:spacing w:line="360" w:lineRule="auto"/>
        <w:ind w:right="-284" w:firstLine="426"/>
        <w:outlineLvl w:val="0"/>
        <w:rPr>
          <w:rFonts w:ascii="Times New Roman" w:hAnsi="Times New Roman"/>
          <w:b/>
          <w:color w:val="auto"/>
          <w:szCs w:val="28"/>
        </w:rPr>
      </w:pPr>
      <w:bookmarkStart w:id="26" w:name="_Toc69834104"/>
      <w:r w:rsidRPr="00C27334">
        <w:rPr>
          <w:rFonts w:ascii="Times New Roman" w:hAnsi="Times New Roman"/>
          <w:b/>
          <w:color w:val="auto"/>
          <w:szCs w:val="28"/>
        </w:rPr>
        <w:t>УСЛОВИЯ РЕАЛИЗАЦИИ ПРОГРАММЫ</w:t>
      </w:r>
      <w:bookmarkEnd w:id="26"/>
    </w:p>
    <w:p w:rsidR="00977710" w:rsidRPr="00C27334" w:rsidRDefault="004B4E87" w:rsidP="00241973">
      <w:pPr>
        <w:pStyle w:val="a5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  <w:r w:rsidRPr="00C27334">
        <w:rPr>
          <w:rFonts w:ascii="Times New Roman" w:hAnsi="Times New Roman"/>
          <w:b/>
          <w:color w:val="auto"/>
          <w:szCs w:val="28"/>
        </w:rPr>
        <w:t>КАДРОВОЕ</w:t>
      </w:r>
      <w:r w:rsidR="00977710" w:rsidRPr="00C27334">
        <w:rPr>
          <w:rFonts w:ascii="Times New Roman" w:hAnsi="Times New Roman"/>
          <w:b/>
          <w:color w:val="auto"/>
          <w:szCs w:val="28"/>
        </w:rPr>
        <w:t xml:space="preserve"> ОБЕСПЕЧЕНИЕ</w:t>
      </w:r>
    </w:p>
    <w:p w:rsidR="004B4E87" w:rsidRPr="00C27334" w:rsidRDefault="0097771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Учитывая специфику программы л</w:t>
      </w:r>
      <w:r w:rsidR="004205FB" w:rsidRPr="00C27334">
        <w:rPr>
          <w:color w:val="auto"/>
          <w:sz w:val="28"/>
          <w:szCs w:val="28"/>
        </w:rPr>
        <w:t>агеря, к ее реализации привлекае</w:t>
      </w:r>
      <w:r w:rsidRPr="00C27334">
        <w:rPr>
          <w:color w:val="auto"/>
          <w:sz w:val="28"/>
          <w:szCs w:val="28"/>
        </w:rPr>
        <w:t>тся</w:t>
      </w:r>
      <w:r w:rsidR="004205FB" w:rsidRPr="00C27334">
        <w:rPr>
          <w:color w:val="auto"/>
          <w:sz w:val="28"/>
          <w:szCs w:val="28"/>
        </w:rPr>
        <w:t xml:space="preserve"> п</w:t>
      </w:r>
      <w:r w:rsidR="004205FB" w:rsidRPr="00C27334">
        <w:rPr>
          <w:color w:val="auto"/>
          <w:sz w:val="28"/>
          <w:szCs w:val="28"/>
        </w:rPr>
        <w:t>е</w:t>
      </w:r>
      <w:r w:rsidR="004205FB" w:rsidRPr="00C27334">
        <w:rPr>
          <w:color w:val="auto"/>
          <w:sz w:val="28"/>
          <w:szCs w:val="28"/>
        </w:rPr>
        <w:t xml:space="preserve">дагогический персонал, </w:t>
      </w:r>
      <w:r w:rsidRPr="00C27334">
        <w:rPr>
          <w:color w:val="auto"/>
          <w:sz w:val="28"/>
          <w:szCs w:val="28"/>
        </w:rPr>
        <w:t xml:space="preserve">включающий в </w:t>
      </w:r>
      <w:proofErr w:type="spellStart"/>
      <w:r w:rsidRPr="00C27334">
        <w:rPr>
          <w:color w:val="auto"/>
          <w:sz w:val="28"/>
          <w:szCs w:val="28"/>
        </w:rPr>
        <w:t>себяначальника</w:t>
      </w:r>
      <w:proofErr w:type="spellEnd"/>
      <w:r w:rsidRPr="00C27334">
        <w:rPr>
          <w:color w:val="auto"/>
          <w:sz w:val="28"/>
          <w:szCs w:val="28"/>
        </w:rPr>
        <w:t xml:space="preserve"> </w:t>
      </w:r>
      <w:proofErr w:type="spellStart"/>
      <w:r w:rsidRPr="00C27334">
        <w:rPr>
          <w:color w:val="auto"/>
          <w:sz w:val="28"/>
          <w:szCs w:val="28"/>
        </w:rPr>
        <w:t>лагеря</w:t>
      </w:r>
      <w:proofErr w:type="gramStart"/>
      <w:r w:rsidRPr="00C27334">
        <w:rPr>
          <w:color w:val="auto"/>
          <w:sz w:val="28"/>
          <w:szCs w:val="28"/>
        </w:rPr>
        <w:t>,м</w:t>
      </w:r>
      <w:proofErr w:type="gramEnd"/>
      <w:r w:rsidRPr="00C27334">
        <w:rPr>
          <w:color w:val="auto"/>
          <w:sz w:val="28"/>
          <w:szCs w:val="28"/>
        </w:rPr>
        <w:t>етоди</w:t>
      </w:r>
      <w:r w:rsidR="004205FB" w:rsidRPr="00C27334">
        <w:rPr>
          <w:color w:val="auto"/>
          <w:sz w:val="28"/>
          <w:szCs w:val="28"/>
        </w:rPr>
        <w:t>ста</w:t>
      </w:r>
      <w:proofErr w:type="spellEnd"/>
      <w:r w:rsidR="004205FB" w:rsidRPr="00C27334">
        <w:rPr>
          <w:color w:val="auto"/>
          <w:sz w:val="28"/>
          <w:szCs w:val="28"/>
        </w:rPr>
        <w:t xml:space="preserve">, </w:t>
      </w:r>
      <w:r w:rsidRPr="00C27334">
        <w:rPr>
          <w:color w:val="auto"/>
          <w:sz w:val="28"/>
          <w:szCs w:val="28"/>
        </w:rPr>
        <w:t>пед</w:t>
      </w:r>
      <w:r w:rsidRPr="00C27334">
        <w:rPr>
          <w:color w:val="auto"/>
          <w:sz w:val="28"/>
          <w:szCs w:val="28"/>
        </w:rPr>
        <w:t>а</w:t>
      </w:r>
      <w:r w:rsidRPr="00C27334">
        <w:rPr>
          <w:color w:val="auto"/>
          <w:sz w:val="28"/>
          <w:szCs w:val="28"/>
        </w:rPr>
        <w:t>гога - организатора, воспитателей, ночных воспитателей, вожатых, инструкт</w:t>
      </w:r>
      <w:r w:rsidRPr="00C27334">
        <w:rPr>
          <w:color w:val="auto"/>
          <w:sz w:val="28"/>
          <w:szCs w:val="28"/>
        </w:rPr>
        <w:t>о</w:t>
      </w:r>
      <w:r w:rsidRPr="00C27334">
        <w:rPr>
          <w:color w:val="auto"/>
          <w:sz w:val="28"/>
          <w:szCs w:val="28"/>
        </w:rPr>
        <w:t>ров по спорту, педагогов дополнительного образования</w:t>
      </w:r>
      <w:r w:rsidR="00DE1317" w:rsidRPr="00C27334">
        <w:rPr>
          <w:color w:val="auto"/>
          <w:sz w:val="28"/>
          <w:szCs w:val="28"/>
        </w:rPr>
        <w:t>, педагога – психолога.</w:t>
      </w:r>
    </w:p>
    <w:tbl>
      <w:tblPr>
        <w:tblW w:w="10206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3"/>
        <w:gridCol w:w="3463"/>
        <w:gridCol w:w="1544"/>
        <w:gridCol w:w="4486"/>
      </w:tblGrid>
      <w:tr w:rsidR="008E650D" w:rsidRPr="00C27334" w:rsidTr="008E650D">
        <w:trPr>
          <w:cantSplit/>
          <w:trHeight w:val="621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C27334">
              <w:rPr>
                <w:b/>
                <w:color w:val="auto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27334">
              <w:rPr>
                <w:b/>
                <w:color w:val="auto"/>
                <w:sz w:val="28"/>
                <w:szCs w:val="28"/>
              </w:rPr>
              <w:t>п</w:t>
            </w:r>
            <w:proofErr w:type="spellEnd"/>
            <w:proofErr w:type="gramEnd"/>
            <w:r w:rsidRPr="00C27334">
              <w:rPr>
                <w:b/>
                <w:color w:val="auto"/>
                <w:sz w:val="28"/>
                <w:szCs w:val="28"/>
              </w:rPr>
              <w:t>/</w:t>
            </w:r>
            <w:proofErr w:type="spellStart"/>
            <w:r w:rsidRPr="00C27334">
              <w:rPr>
                <w:b/>
                <w:color w:val="auto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C27334">
              <w:rPr>
                <w:b/>
                <w:color w:val="auto"/>
                <w:sz w:val="28"/>
                <w:szCs w:val="28"/>
              </w:rPr>
              <w:t>Должность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C27334">
              <w:rPr>
                <w:b/>
                <w:color w:val="auto"/>
                <w:sz w:val="28"/>
                <w:szCs w:val="28"/>
              </w:rPr>
              <w:t>Штатных единиц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C27334">
              <w:rPr>
                <w:b/>
                <w:color w:val="auto"/>
                <w:sz w:val="28"/>
                <w:szCs w:val="28"/>
              </w:rPr>
              <w:t>Образование</w:t>
            </w:r>
          </w:p>
        </w:tc>
      </w:tr>
      <w:tr w:rsidR="008E650D" w:rsidRPr="00C27334" w:rsidTr="00B615ED">
        <w:trPr>
          <w:cantSplit/>
          <w:trHeight w:val="57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1.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Начальник лагеря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Высшее педагогическое </w:t>
            </w:r>
          </w:p>
        </w:tc>
      </w:tr>
      <w:tr w:rsidR="008E650D" w:rsidRPr="00C27334" w:rsidTr="00B615ED">
        <w:trPr>
          <w:cantSplit/>
          <w:trHeight w:val="57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2.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Методист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Высшее педагогическое</w:t>
            </w:r>
          </w:p>
        </w:tc>
      </w:tr>
      <w:tr w:rsidR="008E650D" w:rsidRPr="004043B8" w:rsidTr="00B615ED">
        <w:trPr>
          <w:cantSplit/>
          <w:trHeight w:val="57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lastRenderedPageBreak/>
              <w:t>3.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Педагог-организатор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Среднее профессиональное образ</w:t>
            </w:r>
            <w:r w:rsidRPr="00C27334">
              <w:rPr>
                <w:color w:val="auto"/>
                <w:sz w:val="28"/>
                <w:szCs w:val="28"/>
              </w:rPr>
              <w:t>о</w:t>
            </w:r>
            <w:r w:rsidRPr="00C27334">
              <w:rPr>
                <w:color w:val="auto"/>
                <w:sz w:val="28"/>
                <w:szCs w:val="28"/>
              </w:rPr>
              <w:t>вание в области педагогики</w:t>
            </w:r>
          </w:p>
        </w:tc>
      </w:tr>
      <w:tr w:rsidR="008E650D" w:rsidRPr="00C27334" w:rsidTr="00B615ED">
        <w:trPr>
          <w:cantSplit/>
          <w:trHeight w:val="57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4.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Воспитатель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Среднее профессиональное образ</w:t>
            </w:r>
            <w:r w:rsidRPr="00C27334">
              <w:rPr>
                <w:color w:val="auto"/>
                <w:sz w:val="28"/>
                <w:szCs w:val="28"/>
              </w:rPr>
              <w:t>о</w:t>
            </w:r>
            <w:r w:rsidRPr="00C27334">
              <w:rPr>
                <w:color w:val="auto"/>
                <w:sz w:val="28"/>
                <w:szCs w:val="28"/>
              </w:rPr>
              <w:t>вание в области педагогики</w:t>
            </w:r>
          </w:p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 и высшее  образование</w:t>
            </w:r>
          </w:p>
        </w:tc>
      </w:tr>
      <w:tr w:rsidR="008E650D" w:rsidRPr="00C27334" w:rsidTr="00B615ED">
        <w:trPr>
          <w:cantSplit/>
          <w:trHeight w:val="57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5.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Ночной воспитатель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Высшее педагогическое</w:t>
            </w:r>
          </w:p>
        </w:tc>
      </w:tr>
      <w:tr w:rsidR="008E650D" w:rsidRPr="004043B8" w:rsidTr="00B615ED">
        <w:trPr>
          <w:cantSplit/>
          <w:trHeight w:val="57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6.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B16622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Младший воспитатель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18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Среднее профессиональное образ</w:t>
            </w:r>
            <w:r w:rsidRPr="00C27334">
              <w:rPr>
                <w:color w:val="auto"/>
                <w:sz w:val="28"/>
                <w:szCs w:val="28"/>
              </w:rPr>
              <w:t>о</w:t>
            </w:r>
            <w:r w:rsidRPr="00C27334">
              <w:rPr>
                <w:color w:val="auto"/>
                <w:sz w:val="28"/>
                <w:szCs w:val="28"/>
              </w:rPr>
              <w:t>вание в области педагогики в обла</w:t>
            </w:r>
            <w:r w:rsidRPr="00C27334">
              <w:rPr>
                <w:color w:val="auto"/>
                <w:sz w:val="28"/>
                <w:szCs w:val="28"/>
              </w:rPr>
              <w:t>с</w:t>
            </w:r>
            <w:r w:rsidRPr="00C27334">
              <w:rPr>
                <w:color w:val="auto"/>
                <w:sz w:val="28"/>
                <w:szCs w:val="28"/>
              </w:rPr>
              <w:t>ти педагогики</w:t>
            </w:r>
          </w:p>
        </w:tc>
      </w:tr>
      <w:tr w:rsidR="008E650D" w:rsidRPr="004043B8" w:rsidTr="00B615ED">
        <w:trPr>
          <w:cantSplit/>
          <w:trHeight w:val="57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7.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Инструктор по спорту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Среднее профессиональное образ</w:t>
            </w:r>
            <w:r w:rsidRPr="00C27334">
              <w:rPr>
                <w:color w:val="auto"/>
                <w:sz w:val="28"/>
                <w:szCs w:val="28"/>
              </w:rPr>
              <w:t>о</w:t>
            </w:r>
            <w:r w:rsidRPr="00C27334">
              <w:rPr>
                <w:color w:val="auto"/>
                <w:sz w:val="28"/>
                <w:szCs w:val="28"/>
              </w:rPr>
              <w:t>вание в области педагогики</w:t>
            </w:r>
          </w:p>
        </w:tc>
      </w:tr>
      <w:tr w:rsidR="008E650D" w:rsidRPr="00C27334" w:rsidTr="00B615ED">
        <w:trPr>
          <w:cantSplit/>
          <w:trHeight w:val="57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8.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Высшее педагогическое</w:t>
            </w:r>
          </w:p>
        </w:tc>
      </w:tr>
      <w:tr w:rsidR="008E650D" w:rsidRPr="00C27334" w:rsidTr="00B615ED">
        <w:trPr>
          <w:cantSplit/>
          <w:trHeight w:val="57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9.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Педагог - психолог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Высшее педагогическое</w:t>
            </w:r>
          </w:p>
        </w:tc>
      </w:tr>
      <w:tr w:rsidR="008E650D" w:rsidRPr="00C27334" w:rsidTr="00B615ED">
        <w:trPr>
          <w:gridAfter w:val="1"/>
          <w:wAfter w:w="4486" w:type="dxa"/>
          <w:cantSplit/>
          <w:trHeight w:val="57"/>
        </w:trPr>
        <w:tc>
          <w:tcPr>
            <w:tcW w:w="4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650D" w:rsidRPr="00C27334" w:rsidRDefault="008E650D" w:rsidP="00030018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41 шт.ед.</w:t>
            </w:r>
          </w:p>
        </w:tc>
      </w:tr>
    </w:tbl>
    <w:p w:rsidR="00977710" w:rsidRPr="00C27334" w:rsidRDefault="00977710" w:rsidP="00241973">
      <w:pPr>
        <w:pStyle w:val="aa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</w:p>
    <w:p w:rsidR="00AE2619" w:rsidRPr="00C27334" w:rsidRDefault="00AE2619" w:rsidP="00241973">
      <w:pPr>
        <w:pStyle w:val="aa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</w:p>
    <w:p w:rsidR="00977710" w:rsidRPr="00C27334" w:rsidRDefault="0097771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Медицинское обслуживание отдыхающих </w:t>
      </w:r>
      <w:r w:rsidR="00CD7B96" w:rsidRPr="00C27334">
        <w:rPr>
          <w:color w:val="auto"/>
          <w:sz w:val="28"/>
          <w:szCs w:val="28"/>
        </w:rPr>
        <w:t>на основании лицензии на осущ</w:t>
      </w:r>
      <w:r w:rsidR="00CD7B96" w:rsidRPr="00C27334">
        <w:rPr>
          <w:color w:val="auto"/>
          <w:sz w:val="28"/>
          <w:szCs w:val="28"/>
        </w:rPr>
        <w:t>е</w:t>
      </w:r>
      <w:r w:rsidR="00CD7B96" w:rsidRPr="00C27334">
        <w:rPr>
          <w:color w:val="auto"/>
          <w:sz w:val="28"/>
          <w:szCs w:val="28"/>
        </w:rPr>
        <w:t xml:space="preserve">ствление медицинской </w:t>
      </w:r>
      <w:r w:rsidR="002B671B" w:rsidRPr="00C27334">
        <w:rPr>
          <w:color w:val="auto"/>
          <w:sz w:val="28"/>
          <w:szCs w:val="28"/>
        </w:rPr>
        <w:t>д</w:t>
      </w:r>
      <w:r w:rsidR="00CD7B96" w:rsidRPr="00C27334">
        <w:rPr>
          <w:color w:val="auto"/>
          <w:sz w:val="28"/>
          <w:szCs w:val="28"/>
        </w:rPr>
        <w:t xml:space="preserve">еятельности № ЛО – 56-01-00135 от 23.01.2015 года </w:t>
      </w:r>
      <w:r w:rsidRPr="00C27334">
        <w:rPr>
          <w:color w:val="auto"/>
          <w:sz w:val="28"/>
          <w:szCs w:val="28"/>
        </w:rPr>
        <w:t>осуществляется  медицинским персоналом ГАУ «ДООЦ «Солнечная страна».</w:t>
      </w:r>
    </w:p>
    <w:tbl>
      <w:tblPr>
        <w:tblW w:w="10338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0"/>
        <w:gridCol w:w="3583"/>
        <w:gridCol w:w="1418"/>
        <w:gridCol w:w="4677"/>
      </w:tblGrid>
      <w:tr w:rsidR="008E650D" w:rsidRPr="00C27334" w:rsidTr="00F83498">
        <w:trPr>
          <w:cantSplit/>
          <w:trHeight w:val="625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C27334">
              <w:rPr>
                <w:b/>
                <w:color w:val="auto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27334">
              <w:rPr>
                <w:b/>
                <w:color w:val="auto"/>
                <w:sz w:val="28"/>
                <w:szCs w:val="28"/>
              </w:rPr>
              <w:t>п</w:t>
            </w:r>
            <w:proofErr w:type="spellEnd"/>
            <w:proofErr w:type="gramEnd"/>
            <w:r w:rsidRPr="00C27334">
              <w:rPr>
                <w:b/>
                <w:color w:val="auto"/>
                <w:sz w:val="28"/>
                <w:szCs w:val="28"/>
              </w:rPr>
              <w:t>/</w:t>
            </w:r>
            <w:proofErr w:type="spellStart"/>
            <w:r w:rsidRPr="00C27334">
              <w:rPr>
                <w:b/>
                <w:color w:val="auto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C27334">
              <w:rPr>
                <w:b/>
                <w:color w:val="auto"/>
                <w:sz w:val="28"/>
                <w:szCs w:val="28"/>
              </w:rPr>
              <w:t>Должность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C27334">
              <w:rPr>
                <w:b/>
                <w:color w:val="auto"/>
                <w:sz w:val="28"/>
                <w:szCs w:val="28"/>
              </w:rPr>
              <w:t>Единиц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C27334">
              <w:rPr>
                <w:b/>
                <w:color w:val="auto"/>
                <w:sz w:val="28"/>
                <w:szCs w:val="28"/>
              </w:rPr>
              <w:t>Образование</w:t>
            </w:r>
          </w:p>
        </w:tc>
      </w:tr>
      <w:tr w:rsidR="008E650D" w:rsidRPr="00C27334" w:rsidTr="00F83498">
        <w:trPr>
          <w:cantSplit/>
          <w:trHeight w:val="625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1.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Заведующий отделением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Высшее медицинское</w:t>
            </w:r>
          </w:p>
        </w:tc>
      </w:tr>
      <w:tr w:rsidR="008E650D" w:rsidRPr="00C27334" w:rsidTr="00F83498">
        <w:trPr>
          <w:cantSplit/>
          <w:trHeight w:val="393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2.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Врач-педиатр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Высшее медицинское</w:t>
            </w:r>
          </w:p>
        </w:tc>
      </w:tr>
      <w:tr w:rsidR="008E650D" w:rsidRPr="00C27334" w:rsidTr="00F83498">
        <w:trPr>
          <w:cantSplit/>
          <w:trHeight w:val="393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3.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Врач-физиотерапевт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Высшее медицинское</w:t>
            </w:r>
          </w:p>
        </w:tc>
      </w:tr>
      <w:tr w:rsidR="008E650D" w:rsidRPr="00C27334" w:rsidTr="00F83498">
        <w:trPr>
          <w:cantSplit/>
          <w:trHeight w:val="625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4.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Помощник эпидемиолога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Высшее медицинское</w:t>
            </w:r>
          </w:p>
        </w:tc>
      </w:tr>
      <w:tr w:rsidR="008E650D" w:rsidRPr="00C27334" w:rsidTr="00F83498">
        <w:trPr>
          <w:cantSplit/>
          <w:trHeight w:val="625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5.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Зубной врач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3498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Медицинское, среднее </w:t>
            </w:r>
          </w:p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профессиональное</w:t>
            </w:r>
          </w:p>
        </w:tc>
      </w:tr>
      <w:tr w:rsidR="008E650D" w:rsidRPr="00C27334" w:rsidTr="00F83498">
        <w:trPr>
          <w:cantSplit/>
          <w:trHeight w:val="625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6.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Старшая медсестра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3498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Медицинское, среднее </w:t>
            </w:r>
          </w:p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профессиональное</w:t>
            </w:r>
          </w:p>
        </w:tc>
      </w:tr>
      <w:tr w:rsidR="008E650D" w:rsidRPr="00C27334" w:rsidTr="00F83498">
        <w:trPr>
          <w:cantSplit/>
          <w:trHeight w:val="625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lastRenderedPageBreak/>
              <w:t>7.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Дежурная медсестра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3498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Медицинское, среднее </w:t>
            </w:r>
          </w:p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профессиональное</w:t>
            </w:r>
          </w:p>
        </w:tc>
      </w:tr>
      <w:tr w:rsidR="008E650D" w:rsidRPr="00C27334" w:rsidTr="00F83498">
        <w:trPr>
          <w:cantSplit/>
          <w:trHeight w:val="625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8.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498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Медсестра </w:t>
            </w:r>
            <w:proofErr w:type="gramStart"/>
            <w:r w:rsidRPr="00C27334">
              <w:rPr>
                <w:color w:val="auto"/>
                <w:sz w:val="28"/>
                <w:szCs w:val="28"/>
              </w:rPr>
              <w:t>массажного</w:t>
            </w:r>
            <w:proofErr w:type="gramEnd"/>
            <w:r w:rsidRPr="00C27334">
              <w:rPr>
                <w:color w:val="auto"/>
                <w:sz w:val="28"/>
                <w:szCs w:val="28"/>
              </w:rPr>
              <w:t xml:space="preserve"> </w:t>
            </w:r>
          </w:p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кабинета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3498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Медицинское, среднее </w:t>
            </w:r>
          </w:p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профессиональное</w:t>
            </w:r>
          </w:p>
        </w:tc>
      </w:tr>
      <w:tr w:rsidR="008E650D" w:rsidRPr="00C27334" w:rsidTr="00F83498">
        <w:trPr>
          <w:cantSplit/>
          <w:trHeight w:val="625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9.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Медсестра </w:t>
            </w:r>
            <w:proofErr w:type="spellStart"/>
            <w:r w:rsidRPr="00C27334">
              <w:rPr>
                <w:color w:val="auto"/>
                <w:sz w:val="28"/>
                <w:szCs w:val="28"/>
              </w:rPr>
              <w:t>физкабинета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3498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Медицинское, среднее </w:t>
            </w:r>
          </w:p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профессиональное</w:t>
            </w:r>
          </w:p>
        </w:tc>
      </w:tr>
      <w:tr w:rsidR="008E650D" w:rsidRPr="00C27334" w:rsidTr="00F83498">
        <w:trPr>
          <w:gridAfter w:val="1"/>
          <w:wAfter w:w="4677" w:type="dxa"/>
          <w:cantSplit/>
          <w:trHeight w:val="393"/>
        </w:trPr>
        <w:tc>
          <w:tcPr>
            <w:tcW w:w="4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650D" w:rsidRPr="00C27334" w:rsidRDefault="008E650D" w:rsidP="00AE2619">
            <w:pPr>
              <w:pStyle w:val="16"/>
              <w:tabs>
                <w:tab w:val="left" w:pos="142"/>
              </w:tabs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14 чел.</w:t>
            </w:r>
          </w:p>
        </w:tc>
      </w:tr>
    </w:tbl>
    <w:p w:rsidR="00977710" w:rsidRPr="00C27334" w:rsidRDefault="0097771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</w:p>
    <w:p w:rsidR="00977710" w:rsidRPr="00C27334" w:rsidRDefault="0097771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Во время проведения смены работает педагогический совет, который решает вопросы производственной и воспитательной работы.</w:t>
      </w:r>
    </w:p>
    <w:p w:rsidR="00977710" w:rsidRPr="00C27334" w:rsidRDefault="0097771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Тематика педагогических советов:</w:t>
      </w:r>
    </w:p>
    <w:p w:rsidR="00B16622" w:rsidRPr="00C27334" w:rsidRDefault="00506CDE" w:rsidP="00241973">
      <w:pPr>
        <w:numPr>
          <w:ilvl w:val="0"/>
          <w:numId w:val="14"/>
        </w:numPr>
        <w:spacing w:line="360" w:lineRule="auto"/>
        <w:ind w:left="0"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 xml:space="preserve">Проектно-исследовательская деятельность </w:t>
      </w:r>
      <w:proofErr w:type="gramStart"/>
      <w:r w:rsidRPr="00C27334">
        <w:rPr>
          <w:szCs w:val="28"/>
          <w:lang w:val="ru-RU"/>
        </w:rPr>
        <w:t>обучающихся</w:t>
      </w:r>
      <w:proofErr w:type="gramEnd"/>
      <w:r w:rsidRPr="00C27334">
        <w:rPr>
          <w:szCs w:val="28"/>
          <w:lang w:val="ru-RU"/>
        </w:rPr>
        <w:t xml:space="preserve"> как средство повышения мотивации</w:t>
      </w:r>
    </w:p>
    <w:p w:rsidR="00506CDE" w:rsidRPr="00C27334" w:rsidRDefault="004643A8" w:rsidP="00241973">
      <w:pPr>
        <w:numPr>
          <w:ilvl w:val="0"/>
          <w:numId w:val="14"/>
        </w:numPr>
        <w:spacing w:line="360" w:lineRule="auto"/>
        <w:ind w:left="0"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Современные воспитательные технологии, их применение в работе во</w:t>
      </w:r>
      <w:r w:rsidRPr="00C27334">
        <w:rPr>
          <w:szCs w:val="28"/>
          <w:lang w:val="ru-RU"/>
        </w:rPr>
        <w:t>с</w:t>
      </w:r>
      <w:r w:rsidRPr="00C27334">
        <w:rPr>
          <w:szCs w:val="28"/>
          <w:lang w:val="ru-RU"/>
        </w:rPr>
        <w:t>питателя.</w:t>
      </w:r>
    </w:p>
    <w:p w:rsidR="008E650D" w:rsidRPr="00C27334" w:rsidRDefault="00983132" w:rsidP="00241973">
      <w:pPr>
        <w:numPr>
          <w:ilvl w:val="0"/>
          <w:numId w:val="14"/>
        </w:numPr>
        <w:spacing w:line="360" w:lineRule="auto"/>
        <w:ind w:left="0" w:right="-284" w:firstLine="426"/>
        <w:jc w:val="both"/>
        <w:rPr>
          <w:szCs w:val="28"/>
          <w:lang w:val="ru-RU"/>
        </w:rPr>
      </w:pPr>
      <w:hyperlink r:id="rId10" w:tgtFrame="_blank" w:history="1">
        <w:r w:rsidR="008E650D" w:rsidRPr="00C27334">
          <w:rPr>
            <w:rStyle w:val="a3"/>
            <w:rFonts w:eastAsia="ヒラギノ角ゴ Pro W3"/>
            <w:color w:val="auto"/>
            <w:szCs w:val="28"/>
            <w:u w:val="none"/>
            <w:lang w:val="ru-RU"/>
          </w:rPr>
          <w:t>Духовно</w:t>
        </w:r>
        <w:r w:rsidR="004643A8" w:rsidRPr="00C27334">
          <w:rPr>
            <w:rStyle w:val="a3"/>
            <w:rFonts w:eastAsia="ヒラギノ角ゴ Pro W3"/>
            <w:color w:val="auto"/>
            <w:szCs w:val="28"/>
            <w:u w:val="none"/>
            <w:lang w:val="ru-RU"/>
          </w:rPr>
          <w:t>-</w:t>
        </w:r>
        <w:r w:rsidR="008E650D" w:rsidRPr="00C27334">
          <w:rPr>
            <w:rStyle w:val="a3"/>
            <w:rFonts w:eastAsia="ヒラギノ角ゴ Pro W3"/>
            <w:color w:val="auto"/>
            <w:szCs w:val="28"/>
            <w:u w:val="none"/>
            <w:lang w:val="ru-RU"/>
          </w:rPr>
          <w:t xml:space="preserve"> нравственное воспитание как условие гармоничного развития личности </w:t>
        </w:r>
      </w:hyperlink>
      <w:r w:rsidR="00D633B7" w:rsidRPr="00C27334">
        <w:rPr>
          <w:szCs w:val="28"/>
          <w:lang w:val="ru-RU"/>
        </w:rPr>
        <w:t>ребенка</w:t>
      </w:r>
      <w:r w:rsidR="00B16622" w:rsidRPr="00C27334">
        <w:rPr>
          <w:szCs w:val="28"/>
          <w:lang w:val="ru-RU"/>
        </w:rPr>
        <w:t>.</w:t>
      </w:r>
    </w:p>
    <w:p w:rsidR="008E650D" w:rsidRPr="00C27334" w:rsidRDefault="00983132" w:rsidP="00241973">
      <w:pPr>
        <w:numPr>
          <w:ilvl w:val="0"/>
          <w:numId w:val="14"/>
        </w:numPr>
        <w:spacing w:line="360" w:lineRule="auto"/>
        <w:ind w:left="0" w:right="-284" w:firstLine="426"/>
        <w:jc w:val="both"/>
        <w:rPr>
          <w:szCs w:val="28"/>
        </w:rPr>
      </w:pPr>
      <w:hyperlink r:id="rId11" w:tgtFrame="_blank" w:history="1">
        <w:proofErr w:type="spellStart"/>
        <w:r w:rsidR="008E650D" w:rsidRPr="00C27334">
          <w:rPr>
            <w:rStyle w:val="a3"/>
            <w:rFonts w:eastAsia="ヒラギノ角ゴ Pro W3"/>
            <w:color w:val="auto"/>
            <w:szCs w:val="28"/>
            <w:u w:val="none"/>
          </w:rPr>
          <w:t>Развитие</w:t>
        </w:r>
        <w:proofErr w:type="spellEnd"/>
        <w:r w:rsidR="008E650D" w:rsidRPr="00C27334">
          <w:rPr>
            <w:rStyle w:val="a3"/>
            <w:rFonts w:eastAsia="ヒラギノ角ゴ Pro W3"/>
            <w:color w:val="auto"/>
            <w:szCs w:val="28"/>
            <w:u w:val="none"/>
          </w:rPr>
          <w:t xml:space="preserve"> </w:t>
        </w:r>
        <w:proofErr w:type="spellStart"/>
        <w:r w:rsidR="008E650D" w:rsidRPr="00C27334">
          <w:rPr>
            <w:rStyle w:val="a3"/>
            <w:rFonts w:eastAsia="ヒラギノ角ゴ Pro W3"/>
            <w:color w:val="auto"/>
            <w:szCs w:val="28"/>
            <w:u w:val="none"/>
          </w:rPr>
          <w:t>личностного</w:t>
        </w:r>
        <w:proofErr w:type="spellEnd"/>
        <w:r w:rsidR="008E650D" w:rsidRPr="00C27334">
          <w:rPr>
            <w:rStyle w:val="a3"/>
            <w:rFonts w:eastAsia="ヒラギノ角ゴ Pro W3"/>
            <w:color w:val="auto"/>
            <w:szCs w:val="28"/>
            <w:u w:val="none"/>
          </w:rPr>
          <w:t xml:space="preserve"> </w:t>
        </w:r>
        <w:proofErr w:type="spellStart"/>
        <w:r w:rsidR="008E650D" w:rsidRPr="00C27334">
          <w:rPr>
            <w:rStyle w:val="a3"/>
            <w:rFonts w:eastAsia="ヒラギノ角ゴ Pro W3"/>
            <w:color w:val="auto"/>
            <w:szCs w:val="28"/>
            <w:u w:val="none"/>
          </w:rPr>
          <w:t>потенциала</w:t>
        </w:r>
        <w:proofErr w:type="spellEnd"/>
        <w:r w:rsidR="008E650D" w:rsidRPr="00C27334">
          <w:rPr>
            <w:rStyle w:val="a3"/>
            <w:rFonts w:eastAsia="ヒラギノ角ゴ Pro W3"/>
            <w:color w:val="auto"/>
            <w:szCs w:val="28"/>
            <w:u w:val="none"/>
          </w:rPr>
          <w:t xml:space="preserve"> </w:t>
        </w:r>
        <w:proofErr w:type="spellStart"/>
        <w:r w:rsidR="008E650D" w:rsidRPr="00C27334">
          <w:rPr>
            <w:rStyle w:val="a3"/>
            <w:rFonts w:eastAsia="ヒラギノ角ゴ Pro W3"/>
            <w:color w:val="auto"/>
            <w:szCs w:val="28"/>
            <w:u w:val="none"/>
          </w:rPr>
          <w:t>ребенка</w:t>
        </w:r>
        <w:proofErr w:type="spellEnd"/>
      </w:hyperlink>
      <w:r w:rsidR="00B16622" w:rsidRPr="00C27334">
        <w:rPr>
          <w:szCs w:val="28"/>
          <w:lang w:val="ru-RU"/>
        </w:rPr>
        <w:t>.</w:t>
      </w:r>
    </w:p>
    <w:p w:rsidR="00B16622" w:rsidRPr="00C27334" w:rsidRDefault="00B16622" w:rsidP="00241973">
      <w:pPr>
        <w:numPr>
          <w:ilvl w:val="0"/>
          <w:numId w:val="14"/>
        </w:numPr>
        <w:spacing w:line="360" w:lineRule="auto"/>
        <w:ind w:left="0"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 xml:space="preserve"> Психолого-педагогическое обеспечение летнего отдыха детей.</w:t>
      </w:r>
    </w:p>
    <w:p w:rsidR="004350FF" w:rsidRPr="00C27334" w:rsidRDefault="00977710" w:rsidP="00241973">
      <w:pPr>
        <w:pStyle w:val="a5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 xml:space="preserve">В «Солнечной стране» действует система </w:t>
      </w:r>
      <w:proofErr w:type="spellStart"/>
      <w:r w:rsidRPr="00C27334">
        <w:rPr>
          <w:rFonts w:ascii="Times New Roman" w:hAnsi="Times New Roman"/>
          <w:color w:val="auto"/>
          <w:szCs w:val="28"/>
        </w:rPr>
        <w:t>соуправления</w:t>
      </w:r>
      <w:proofErr w:type="spellEnd"/>
      <w:r w:rsidRPr="00C27334">
        <w:rPr>
          <w:rFonts w:ascii="Times New Roman" w:hAnsi="Times New Roman"/>
          <w:color w:val="auto"/>
          <w:szCs w:val="28"/>
        </w:rPr>
        <w:t xml:space="preserve">, которая  является главным фактором </w:t>
      </w:r>
      <w:proofErr w:type="gramStart"/>
      <w:r w:rsidRPr="00C27334">
        <w:rPr>
          <w:rFonts w:ascii="Times New Roman" w:hAnsi="Times New Roman"/>
          <w:color w:val="auto"/>
          <w:szCs w:val="28"/>
        </w:rPr>
        <w:t>гуманистического воспитания</w:t>
      </w:r>
      <w:proofErr w:type="gramEnd"/>
      <w:r w:rsidRPr="00C27334">
        <w:rPr>
          <w:rFonts w:ascii="Times New Roman" w:hAnsi="Times New Roman"/>
          <w:color w:val="auto"/>
          <w:szCs w:val="28"/>
        </w:rPr>
        <w:t xml:space="preserve"> детей в духе толерантности, утверждения демократического образа жизни, взаимной требовательности, чу</w:t>
      </w:r>
      <w:r w:rsidRPr="00C27334">
        <w:rPr>
          <w:rFonts w:ascii="Times New Roman" w:hAnsi="Times New Roman"/>
          <w:color w:val="auto"/>
          <w:szCs w:val="28"/>
        </w:rPr>
        <w:t>в</w:t>
      </w:r>
      <w:r w:rsidRPr="00C27334">
        <w:rPr>
          <w:rFonts w:ascii="Times New Roman" w:hAnsi="Times New Roman"/>
          <w:color w:val="auto"/>
          <w:szCs w:val="28"/>
        </w:rPr>
        <w:t>ства социальной справедливости и ответственности, здорового морально-психологического климата.</w:t>
      </w:r>
    </w:p>
    <w:p w:rsidR="00AE2619" w:rsidRPr="00C27334" w:rsidRDefault="00AE2619" w:rsidP="00241973">
      <w:pPr>
        <w:pStyle w:val="a5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</w:p>
    <w:p w:rsidR="00F37AAE" w:rsidRPr="00C27334" w:rsidRDefault="00977710" w:rsidP="009D1C54">
      <w:pPr>
        <w:pStyle w:val="a5"/>
        <w:tabs>
          <w:tab w:val="left" w:pos="10206"/>
        </w:tabs>
        <w:spacing w:line="360" w:lineRule="auto"/>
        <w:ind w:right="-284" w:firstLine="426"/>
        <w:outlineLvl w:val="0"/>
        <w:rPr>
          <w:rFonts w:ascii="Times New Roman" w:hAnsi="Times New Roman"/>
          <w:b/>
          <w:color w:val="auto"/>
          <w:szCs w:val="28"/>
        </w:rPr>
      </w:pPr>
      <w:bookmarkStart w:id="27" w:name="_Toc69834105"/>
      <w:r w:rsidRPr="00C27334">
        <w:rPr>
          <w:rFonts w:ascii="Times New Roman" w:hAnsi="Times New Roman"/>
          <w:b/>
          <w:color w:val="auto"/>
          <w:szCs w:val="28"/>
        </w:rPr>
        <w:t>ИНФОРМАЦИОННО-МЕТОДИЧЕСКОЕ ОБЕСПЕЧЕНИЕ</w:t>
      </w:r>
      <w:bookmarkEnd w:id="27"/>
    </w:p>
    <w:p w:rsidR="00977710" w:rsidRPr="00C27334" w:rsidRDefault="0097771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Наличие программы дея</w:t>
      </w:r>
      <w:r w:rsidR="00B16622" w:rsidRPr="00C27334">
        <w:rPr>
          <w:color w:val="auto"/>
          <w:sz w:val="28"/>
          <w:szCs w:val="28"/>
        </w:rPr>
        <w:t>тельности</w:t>
      </w:r>
      <w:r w:rsidRPr="00C27334">
        <w:rPr>
          <w:color w:val="auto"/>
          <w:sz w:val="28"/>
          <w:szCs w:val="28"/>
        </w:rPr>
        <w:t xml:space="preserve"> лагеря, плана-сетки каждой смены.</w:t>
      </w:r>
    </w:p>
    <w:p w:rsidR="00977710" w:rsidRPr="00C27334" w:rsidRDefault="0097771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Проведение установочного совещания для всех </w:t>
      </w:r>
      <w:r w:rsidR="00B16622" w:rsidRPr="00C27334">
        <w:rPr>
          <w:color w:val="auto"/>
          <w:sz w:val="28"/>
          <w:szCs w:val="28"/>
        </w:rPr>
        <w:t>сотрудников</w:t>
      </w:r>
      <w:r w:rsidRPr="00C27334">
        <w:rPr>
          <w:color w:val="auto"/>
          <w:sz w:val="28"/>
          <w:szCs w:val="28"/>
        </w:rPr>
        <w:t xml:space="preserve"> перед началом смены и совещаний при начальнике лагеря в течение каждой смены.</w:t>
      </w:r>
    </w:p>
    <w:p w:rsidR="00977710" w:rsidRPr="00C27334" w:rsidRDefault="0097771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Подбор методических разработок в соответствии с планом работы.</w:t>
      </w:r>
    </w:p>
    <w:p w:rsidR="00977710" w:rsidRPr="00C27334" w:rsidRDefault="0097771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Проведение планёрок.</w:t>
      </w:r>
    </w:p>
    <w:p w:rsidR="001E74F6" w:rsidRPr="00C27334" w:rsidRDefault="00977710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rStyle w:val="13"/>
          <w:rFonts w:ascii="Times New Roman" w:hAnsi="Times New Roman"/>
          <w:b w:val="0"/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lastRenderedPageBreak/>
        <w:t>Разработка системы отслеживания результатов и подведения итогов.</w:t>
      </w:r>
    </w:p>
    <w:p w:rsidR="00285486" w:rsidRPr="00C27334" w:rsidRDefault="00285486" w:rsidP="00241973">
      <w:pPr>
        <w:pStyle w:val="ac"/>
        <w:tabs>
          <w:tab w:val="left" w:pos="10206"/>
        </w:tabs>
        <w:spacing w:before="0" w:after="0" w:line="360" w:lineRule="auto"/>
        <w:ind w:right="-284" w:firstLine="426"/>
        <w:jc w:val="center"/>
        <w:rPr>
          <w:rStyle w:val="13"/>
          <w:rFonts w:ascii="Times New Roman" w:hAnsi="Times New Roman"/>
          <w:color w:val="auto"/>
          <w:sz w:val="28"/>
          <w:szCs w:val="28"/>
        </w:rPr>
      </w:pPr>
    </w:p>
    <w:p w:rsidR="00977710" w:rsidRPr="00C27334" w:rsidRDefault="00B16622" w:rsidP="009D1C54">
      <w:pPr>
        <w:pStyle w:val="ac"/>
        <w:tabs>
          <w:tab w:val="left" w:pos="10206"/>
        </w:tabs>
        <w:spacing w:before="0" w:after="0" w:line="360" w:lineRule="auto"/>
        <w:ind w:right="-284" w:firstLine="426"/>
        <w:jc w:val="center"/>
        <w:outlineLvl w:val="0"/>
        <w:rPr>
          <w:rStyle w:val="13"/>
          <w:rFonts w:ascii="Times New Roman" w:hAnsi="Times New Roman"/>
          <w:color w:val="auto"/>
          <w:sz w:val="28"/>
          <w:szCs w:val="28"/>
        </w:rPr>
      </w:pPr>
      <w:bookmarkStart w:id="28" w:name="_Toc69834106"/>
      <w:r w:rsidRPr="00C27334">
        <w:rPr>
          <w:rStyle w:val="13"/>
          <w:rFonts w:ascii="Times New Roman" w:hAnsi="Times New Roman"/>
          <w:color w:val="auto"/>
          <w:sz w:val="28"/>
          <w:szCs w:val="28"/>
        </w:rPr>
        <w:t>ПЛАН ПРОИЗВОДСТВЕННЫХ СОВЕЩАНИЙ</w:t>
      </w:r>
      <w:bookmarkEnd w:id="28"/>
    </w:p>
    <w:p w:rsidR="00AE2619" w:rsidRPr="00C27334" w:rsidRDefault="00AE2619" w:rsidP="00241973">
      <w:pPr>
        <w:pStyle w:val="ac"/>
        <w:tabs>
          <w:tab w:val="left" w:pos="10206"/>
        </w:tabs>
        <w:spacing w:before="0" w:after="0" w:line="360" w:lineRule="auto"/>
        <w:ind w:right="-284" w:firstLine="426"/>
        <w:jc w:val="center"/>
        <w:rPr>
          <w:rStyle w:val="13"/>
          <w:rFonts w:ascii="Times New Roman" w:hAnsi="Times New Roman"/>
          <w:color w:val="auto"/>
          <w:sz w:val="6"/>
          <w:szCs w:val="28"/>
        </w:rPr>
      </w:pPr>
    </w:p>
    <w:tbl>
      <w:tblPr>
        <w:tblW w:w="105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68"/>
        <w:gridCol w:w="3869"/>
      </w:tblGrid>
      <w:tr w:rsidR="00977710" w:rsidRPr="00C27334" w:rsidTr="00AE2619">
        <w:trPr>
          <w:cantSplit/>
          <w:trHeight w:val="392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7710" w:rsidRPr="00C27334" w:rsidRDefault="00977710" w:rsidP="00AE2619">
            <w:pPr>
              <w:pStyle w:val="16"/>
              <w:tabs>
                <w:tab w:val="left" w:pos="0"/>
              </w:tabs>
              <w:spacing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Тематика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7710" w:rsidRPr="00C27334" w:rsidRDefault="00977710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Ответственный</w:t>
            </w:r>
          </w:p>
        </w:tc>
      </w:tr>
      <w:tr w:rsidR="00977710" w:rsidRPr="00C27334" w:rsidTr="00AE2619">
        <w:trPr>
          <w:cantSplit/>
          <w:trHeight w:val="632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7710" w:rsidRPr="00C27334" w:rsidRDefault="00575F8A" w:rsidP="00AE2619">
            <w:pPr>
              <w:pStyle w:val="16"/>
              <w:tabs>
                <w:tab w:val="left" w:pos="0"/>
              </w:tabs>
              <w:spacing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Итоги</w:t>
            </w:r>
            <w:r w:rsidR="00977710" w:rsidRPr="00C27334">
              <w:rPr>
                <w:color w:val="auto"/>
                <w:sz w:val="28"/>
                <w:szCs w:val="28"/>
              </w:rPr>
              <w:t xml:space="preserve"> работы по подготовке </w:t>
            </w:r>
            <w:r w:rsidRPr="00C27334">
              <w:rPr>
                <w:color w:val="auto"/>
                <w:sz w:val="28"/>
                <w:szCs w:val="28"/>
              </w:rPr>
              <w:t>Цен</w:t>
            </w:r>
            <w:r w:rsidR="009704D1" w:rsidRPr="00C27334">
              <w:rPr>
                <w:color w:val="auto"/>
                <w:sz w:val="28"/>
                <w:szCs w:val="28"/>
              </w:rPr>
              <w:t>т</w:t>
            </w:r>
            <w:r w:rsidRPr="00C27334">
              <w:rPr>
                <w:color w:val="auto"/>
                <w:sz w:val="28"/>
                <w:szCs w:val="28"/>
              </w:rPr>
              <w:t>ра</w:t>
            </w:r>
            <w:r w:rsidR="00977710" w:rsidRPr="00C27334">
              <w:rPr>
                <w:color w:val="auto"/>
                <w:sz w:val="28"/>
                <w:szCs w:val="28"/>
              </w:rPr>
              <w:t xml:space="preserve"> к </w:t>
            </w:r>
            <w:r w:rsidRPr="00C27334">
              <w:rPr>
                <w:color w:val="auto"/>
                <w:sz w:val="28"/>
                <w:szCs w:val="28"/>
              </w:rPr>
              <w:t>летнему сезону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7710" w:rsidRPr="00C27334" w:rsidRDefault="00977710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Начальник лагеря</w:t>
            </w:r>
          </w:p>
        </w:tc>
      </w:tr>
      <w:tr w:rsidR="009704D1" w:rsidRPr="00C27334" w:rsidTr="00AE2619">
        <w:trPr>
          <w:cantSplit/>
          <w:trHeight w:val="632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/>
              <w:ind w:left="57" w:right="57"/>
              <w:jc w:val="center"/>
              <w:rPr>
                <w:color w:val="auto"/>
              </w:rPr>
            </w:pPr>
            <w:r w:rsidRPr="00C27334">
              <w:rPr>
                <w:rStyle w:val="13"/>
                <w:rFonts w:ascii="Times New Roman" w:hAnsi="Times New Roman"/>
                <w:b w:val="0"/>
                <w:color w:val="auto"/>
                <w:sz w:val="28"/>
                <w:szCs w:val="28"/>
              </w:rPr>
              <w:t>Организация инструктивной деятельности в лагере:</w:t>
            </w:r>
          </w:p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/>
              <w:ind w:left="57" w:right="57"/>
              <w:jc w:val="center"/>
              <w:rPr>
                <w:color w:val="auto"/>
              </w:rPr>
            </w:pPr>
          </w:p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/>
              <w:ind w:left="57" w:right="57"/>
              <w:jc w:val="center"/>
              <w:rPr>
                <w:rStyle w:val="13"/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Инструктаж по действию персонала в случае выявл</w:t>
            </w:r>
            <w:r w:rsidRPr="00C27334">
              <w:rPr>
                <w:color w:val="auto"/>
                <w:sz w:val="28"/>
                <w:szCs w:val="28"/>
              </w:rPr>
              <w:t>е</w:t>
            </w:r>
            <w:r w:rsidRPr="00C27334">
              <w:rPr>
                <w:color w:val="auto"/>
                <w:sz w:val="28"/>
                <w:szCs w:val="28"/>
              </w:rPr>
              <w:t xml:space="preserve">ния обучающегося с симптомами заражения новой </w:t>
            </w:r>
            <w:proofErr w:type="spellStart"/>
            <w:r w:rsidRPr="00C27334">
              <w:rPr>
                <w:color w:val="auto"/>
                <w:sz w:val="28"/>
                <w:szCs w:val="28"/>
              </w:rPr>
              <w:t>к</w:t>
            </w:r>
            <w:r w:rsidRPr="00C27334">
              <w:rPr>
                <w:color w:val="auto"/>
                <w:sz w:val="28"/>
                <w:szCs w:val="28"/>
              </w:rPr>
              <w:t>о</w:t>
            </w:r>
            <w:r w:rsidRPr="00C27334">
              <w:rPr>
                <w:color w:val="auto"/>
                <w:sz w:val="28"/>
                <w:szCs w:val="28"/>
              </w:rPr>
              <w:t>ронавирусной</w:t>
            </w:r>
            <w:proofErr w:type="spellEnd"/>
            <w:r w:rsidRPr="00C27334">
              <w:rPr>
                <w:color w:val="auto"/>
                <w:sz w:val="28"/>
                <w:szCs w:val="28"/>
              </w:rPr>
              <w:t xml:space="preserve"> инфекции</w:t>
            </w:r>
          </w:p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/>
              <w:ind w:left="57" w:right="57"/>
              <w:jc w:val="center"/>
              <w:rPr>
                <w:rStyle w:val="13"/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9704D1" w:rsidRPr="00C27334" w:rsidRDefault="009704D1" w:rsidP="00AE2619">
            <w:pPr>
              <w:pStyle w:val="16"/>
              <w:tabs>
                <w:tab w:val="left" w:pos="0"/>
              </w:tabs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Инструктаж по охране труда для младших воспитат</w:t>
            </w:r>
            <w:r w:rsidRPr="00C27334">
              <w:rPr>
                <w:color w:val="auto"/>
                <w:sz w:val="28"/>
                <w:szCs w:val="28"/>
              </w:rPr>
              <w:t>е</w:t>
            </w:r>
            <w:r w:rsidRPr="00C27334">
              <w:rPr>
                <w:color w:val="auto"/>
                <w:sz w:val="28"/>
                <w:szCs w:val="28"/>
              </w:rPr>
              <w:t xml:space="preserve">лей </w:t>
            </w:r>
          </w:p>
          <w:p w:rsidR="009704D1" w:rsidRPr="00C27334" w:rsidRDefault="009704D1" w:rsidP="00AE2619">
            <w:pPr>
              <w:pStyle w:val="16"/>
              <w:tabs>
                <w:tab w:val="left" w:pos="0"/>
              </w:tabs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Вводный инструктаж по охране труда.</w:t>
            </w:r>
          </w:p>
          <w:p w:rsidR="009704D1" w:rsidRPr="00C27334" w:rsidRDefault="009704D1" w:rsidP="00AE2619">
            <w:pPr>
              <w:pStyle w:val="16"/>
              <w:tabs>
                <w:tab w:val="left" w:pos="0"/>
              </w:tabs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Инструктаж по охране труда при проведении спо</w:t>
            </w:r>
            <w:r w:rsidRPr="00C27334">
              <w:rPr>
                <w:color w:val="auto"/>
                <w:sz w:val="28"/>
                <w:szCs w:val="28"/>
              </w:rPr>
              <w:t>р</w:t>
            </w:r>
            <w:r w:rsidRPr="00C27334">
              <w:rPr>
                <w:color w:val="auto"/>
                <w:sz w:val="28"/>
                <w:szCs w:val="28"/>
              </w:rPr>
              <w:t>тивных мероприятий.</w:t>
            </w:r>
          </w:p>
          <w:p w:rsidR="00DE17BA" w:rsidRPr="00C27334" w:rsidRDefault="00DE17BA" w:rsidP="00AE2619">
            <w:pPr>
              <w:pStyle w:val="16"/>
              <w:tabs>
                <w:tab w:val="left" w:pos="0"/>
              </w:tabs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Инструктаж по охране труда при проведении масс</w:t>
            </w:r>
            <w:r w:rsidRPr="00C27334">
              <w:rPr>
                <w:color w:val="auto"/>
                <w:sz w:val="28"/>
                <w:szCs w:val="28"/>
              </w:rPr>
              <w:t>о</w:t>
            </w:r>
            <w:r w:rsidRPr="00C27334">
              <w:rPr>
                <w:color w:val="auto"/>
                <w:sz w:val="28"/>
                <w:szCs w:val="28"/>
              </w:rPr>
              <w:t>вых мероприятий на территории лагеря</w:t>
            </w:r>
          </w:p>
          <w:p w:rsidR="009704D1" w:rsidRPr="00C27334" w:rsidRDefault="00DE17BA" w:rsidP="00AE2619">
            <w:pPr>
              <w:pStyle w:val="16"/>
              <w:tabs>
                <w:tab w:val="left" w:pos="0"/>
              </w:tabs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Текущие инструктажи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17BA" w:rsidRPr="00C27334" w:rsidRDefault="00DE17BA" w:rsidP="00AE2619">
            <w:pPr>
              <w:pStyle w:val="ac"/>
              <w:tabs>
                <w:tab w:val="left" w:pos="0"/>
              </w:tabs>
              <w:spacing w:before="0" w:after="0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Начальник лагеря</w:t>
            </w:r>
          </w:p>
          <w:p w:rsidR="00DE17BA" w:rsidRPr="00C27334" w:rsidRDefault="00DE17BA" w:rsidP="00AE2619">
            <w:pPr>
              <w:pStyle w:val="ac"/>
              <w:tabs>
                <w:tab w:val="left" w:pos="0"/>
              </w:tabs>
              <w:spacing w:before="0" w:after="0"/>
              <w:ind w:left="57" w:right="57"/>
              <w:jc w:val="center"/>
              <w:rPr>
                <w:color w:val="auto"/>
                <w:sz w:val="28"/>
                <w:szCs w:val="28"/>
              </w:rPr>
            </w:pPr>
          </w:p>
          <w:p w:rsidR="00DE17BA" w:rsidRPr="00C27334" w:rsidRDefault="00DE17BA" w:rsidP="00AE2619">
            <w:pPr>
              <w:pStyle w:val="ac"/>
              <w:tabs>
                <w:tab w:val="left" w:pos="0"/>
              </w:tabs>
              <w:spacing w:before="0" w:after="0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Инженер</w:t>
            </w:r>
          </w:p>
          <w:p w:rsidR="00DE17BA" w:rsidRPr="00C27334" w:rsidRDefault="00DE17BA" w:rsidP="00AE2619">
            <w:pPr>
              <w:pStyle w:val="ac"/>
              <w:tabs>
                <w:tab w:val="left" w:pos="0"/>
              </w:tabs>
              <w:spacing w:before="0" w:after="0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 по охране труда</w:t>
            </w:r>
          </w:p>
          <w:p w:rsidR="00DE17BA" w:rsidRPr="00C27334" w:rsidRDefault="00DE17BA" w:rsidP="00AE2619">
            <w:pPr>
              <w:pStyle w:val="ac"/>
              <w:tabs>
                <w:tab w:val="left" w:pos="0"/>
              </w:tabs>
              <w:spacing w:before="0" w:after="0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Инструктор по физической культуре</w:t>
            </w:r>
          </w:p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9704D1" w:rsidRPr="004043B8" w:rsidTr="00AE2619">
        <w:trPr>
          <w:cantSplit/>
          <w:trHeight w:val="632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16"/>
              <w:tabs>
                <w:tab w:val="left" w:pos="0"/>
              </w:tabs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Инструктаж о порядке действий персонала на случай возникновения пожара в дневное и ночное время</w:t>
            </w:r>
          </w:p>
          <w:p w:rsidR="009704D1" w:rsidRPr="00C27334" w:rsidRDefault="009704D1" w:rsidP="00AE2619">
            <w:pPr>
              <w:pStyle w:val="16"/>
              <w:tabs>
                <w:tab w:val="left" w:pos="0"/>
              </w:tabs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Инструктаж по действиям сотрудников при возникн</w:t>
            </w:r>
            <w:r w:rsidRPr="00C27334">
              <w:rPr>
                <w:color w:val="auto"/>
                <w:sz w:val="28"/>
                <w:szCs w:val="28"/>
              </w:rPr>
              <w:t>о</w:t>
            </w:r>
            <w:r w:rsidRPr="00C27334">
              <w:rPr>
                <w:color w:val="auto"/>
                <w:sz w:val="28"/>
                <w:szCs w:val="28"/>
              </w:rPr>
              <w:t>вении угрозы совершения террористического акта.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Педагог-организатор</w:t>
            </w:r>
          </w:p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Воспитатели</w:t>
            </w:r>
          </w:p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Зам. директора </w:t>
            </w:r>
            <w:proofErr w:type="gramStart"/>
            <w:r w:rsidRPr="00C27334">
              <w:rPr>
                <w:color w:val="auto"/>
                <w:sz w:val="28"/>
                <w:szCs w:val="28"/>
              </w:rPr>
              <w:t>по</w:t>
            </w:r>
            <w:proofErr w:type="gramEnd"/>
            <w:r w:rsidRPr="00C27334">
              <w:rPr>
                <w:color w:val="auto"/>
                <w:sz w:val="28"/>
                <w:szCs w:val="28"/>
              </w:rPr>
              <w:t xml:space="preserve"> ОБ</w:t>
            </w:r>
          </w:p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/>
              <w:ind w:left="57" w:right="57"/>
              <w:rPr>
                <w:color w:val="auto"/>
                <w:sz w:val="28"/>
                <w:szCs w:val="28"/>
              </w:rPr>
            </w:pPr>
          </w:p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/>
              <w:ind w:left="57" w:right="57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9704D1" w:rsidRPr="00C27334" w:rsidTr="00AE2619">
        <w:trPr>
          <w:cantSplit/>
          <w:trHeight w:val="368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Специфика смены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Методист</w:t>
            </w:r>
          </w:p>
        </w:tc>
      </w:tr>
      <w:tr w:rsidR="009704D1" w:rsidRPr="00C27334" w:rsidTr="00AE2619">
        <w:trPr>
          <w:cantSplit/>
          <w:trHeight w:val="20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Работа с активом лагеря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Педагог-организатор </w:t>
            </w:r>
          </w:p>
        </w:tc>
      </w:tr>
      <w:tr w:rsidR="009704D1" w:rsidRPr="004043B8" w:rsidTr="00AE2619">
        <w:trPr>
          <w:cantSplit/>
          <w:trHeight w:val="20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Организация </w:t>
            </w:r>
            <w:proofErr w:type="spellStart"/>
            <w:r w:rsidRPr="00C27334">
              <w:rPr>
                <w:color w:val="auto"/>
                <w:sz w:val="28"/>
                <w:szCs w:val="28"/>
              </w:rPr>
              <w:t>досуговой</w:t>
            </w:r>
            <w:proofErr w:type="spellEnd"/>
            <w:r w:rsidRPr="00C27334">
              <w:rPr>
                <w:color w:val="auto"/>
                <w:sz w:val="28"/>
                <w:szCs w:val="28"/>
              </w:rPr>
              <w:t xml:space="preserve"> деятельности детей в лагере, работа кружков, секций и творческих объединений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Инструктор по физической культуре</w:t>
            </w:r>
          </w:p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Педагог </w:t>
            </w:r>
          </w:p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дополнительного образования</w:t>
            </w:r>
          </w:p>
        </w:tc>
      </w:tr>
      <w:tr w:rsidR="009704D1" w:rsidRPr="004043B8" w:rsidTr="00AE2619">
        <w:trPr>
          <w:cantSplit/>
          <w:trHeight w:val="20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Организация оздоровительной деятельности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Начальник лагеря, педиатр, старшая медсестра</w:t>
            </w:r>
          </w:p>
        </w:tc>
      </w:tr>
      <w:tr w:rsidR="009704D1" w:rsidRPr="00C27334" w:rsidTr="00AE2619">
        <w:trPr>
          <w:cantSplit/>
          <w:trHeight w:val="20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Особенности  работы с родителями в лагере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16"/>
              <w:tabs>
                <w:tab w:val="left" w:pos="0"/>
              </w:tabs>
              <w:spacing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Методист, педагог-организатор</w:t>
            </w:r>
          </w:p>
        </w:tc>
      </w:tr>
      <w:tr w:rsidR="009704D1" w:rsidRPr="00C27334" w:rsidTr="00AE2619">
        <w:trPr>
          <w:cantSplit/>
          <w:trHeight w:val="20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Подготовка КТД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16"/>
              <w:tabs>
                <w:tab w:val="left" w:pos="0"/>
              </w:tabs>
              <w:spacing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Методист, педагог-организатор</w:t>
            </w:r>
          </w:p>
        </w:tc>
      </w:tr>
      <w:tr w:rsidR="009704D1" w:rsidRPr="00C27334" w:rsidTr="00AE2619">
        <w:trPr>
          <w:cantSplit/>
          <w:trHeight w:val="20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Организация дня самоуправления в лагере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Методист, педагог-организатор</w:t>
            </w:r>
          </w:p>
        </w:tc>
      </w:tr>
      <w:tr w:rsidR="009704D1" w:rsidRPr="00C27334" w:rsidTr="00AE2619">
        <w:trPr>
          <w:cantSplit/>
          <w:trHeight w:val="20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Итоги дня самоуправления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Методист, педагог-организатор</w:t>
            </w:r>
          </w:p>
        </w:tc>
      </w:tr>
      <w:tr w:rsidR="009704D1" w:rsidRPr="004043B8" w:rsidTr="00AE2619">
        <w:trPr>
          <w:cantSplit/>
          <w:trHeight w:val="20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lastRenderedPageBreak/>
              <w:t>Мониторинговая деятельность в лагере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Начальник лагеря, методист, педагог-организатор, педагог - психолог</w:t>
            </w:r>
          </w:p>
        </w:tc>
      </w:tr>
      <w:tr w:rsidR="009704D1" w:rsidRPr="00C27334" w:rsidTr="00AE2619">
        <w:trPr>
          <w:cantSplit/>
          <w:trHeight w:val="20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Организация выезда детей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Начальник лагеря</w:t>
            </w:r>
          </w:p>
        </w:tc>
      </w:tr>
      <w:tr w:rsidR="009704D1" w:rsidRPr="004043B8" w:rsidTr="00AE2619">
        <w:trPr>
          <w:cantSplit/>
          <w:trHeight w:val="20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Подведение итогов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Воспитатели, </w:t>
            </w:r>
          </w:p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младшие воспитатели,</w:t>
            </w:r>
          </w:p>
          <w:p w:rsidR="009704D1" w:rsidRPr="00C27334" w:rsidRDefault="009704D1" w:rsidP="00AE2619">
            <w:pPr>
              <w:pStyle w:val="ac"/>
              <w:tabs>
                <w:tab w:val="left" w:pos="0"/>
              </w:tabs>
              <w:spacing w:before="0" w:after="0"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 специалисты по профилю</w:t>
            </w:r>
          </w:p>
        </w:tc>
      </w:tr>
    </w:tbl>
    <w:p w:rsidR="00977710" w:rsidRPr="00C27334" w:rsidRDefault="00977710" w:rsidP="00241973">
      <w:pPr>
        <w:pStyle w:val="aa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</w:p>
    <w:p w:rsidR="00977710" w:rsidRPr="00C27334" w:rsidRDefault="00977710" w:rsidP="003F4794">
      <w:pPr>
        <w:pStyle w:val="16"/>
        <w:tabs>
          <w:tab w:val="left" w:pos="10206"/>
        </w:tabs>
        <w:spacing w:line="360" w:lineRule="auto"/>
        <w:ind w:right="-284" w:firstLine="426"/>
        <w:jc w:val="center"/>
        <w:rPr>
          <w:b/>
          <w:color w:val="auto"/>
          <w:sz w:val="28"/>
          <w:szCs w:val="28"/>
          <w:u w:val="single"/>
        </w:rPr>
      </w:pPr>
      <w:r w:rsidRPr="00C27334">
        <w:rPr>
          <w:b/>
          <w:color w:val="auto"/>
          <w:sz w:val="28"/>
          <w:szCs w:val="28"/>
          <w:u w:val="single"/>
        </w:rPr>
        <w:t>Психо</w:t>
      </w:r>
      <w:r w:rsidR="00D633B7" w:rsidRPr="00C27334">
        <w:rPr>
          <w:b/>
          <w:color w:val="auto"/>
          <w:sz w:val="28"/>
          <w:szCs w:val="28"/>
          <w:u w:val="single"/>
        </w:rPr>
        <w:t>лого-педагогическая</w:t>
      </w:r>
      <w:r w:rsidR="00285486" w:rsidRPr="00C27334">
        <w:rPr>
          <w:b/>
          <w:color w:val="auto"/>
          <w:sz w:val="28"/>
          <w:szCs w:val="28"/>
          <w:u w:val="single"/>
        </w:rPr>
        <w:t xml:space="preserve"> деятельность с </w:t>
      </w:r>
      <w:proofErr w:type="gramStart"/>
      <w:r w:rsidR="00D633B7" w:rsidRPr="00C27334">
        <w:rPr>
          <w:b/>
          <w:color w:val="auto"/>
          <w:sz w:val="28"/>
          <w:szCs w:val="28"/>
          <w:u w:val="single"/>
        </w:rPr>
        <w:t>обучающимися</w:t>
      </w:r>
      <w:proofErr w:type="gramEnd"/>
      <w:r w:rsidR="00D633B7" w:rsidRPr="00C27334">
        <w:rPr>
          <w:b/>
          <w:color w:val="auto"/>
          <w:sz w:val="28"/>
          <w:szCs w:val="28"/>
          <w:u w:val="single"/>
        </w:rPr>
        <w:t>: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4"/>
        <w:gridCol w:w="1958"/>
        <w:gridCol w:w="2410"/>
        <w:gridCol w:w="2126"/>
        <w:gridCol w:w="1276"/>
        <w:gridCol w:w="2126"/>
      </w:tblGrid>
      <w:tr w:rsidR="00285486" w:rsidRPr="00C27334" w:rsidTr="00285486">
        <w:trPr>
          <w:trHeight w:val="822"/>
        </w:trPr>
        <w:tc>
          <w:tcPr>
            <w:tcW w:w="594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proofErr w:type="spellEnd"/>
            <w:proofErr w:type="gramEnd"/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/</w:t>
            </w:r>
            <w:proofErr w:type="spellStart"/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58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Тема содерж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ния</w:t>
            </w:r>
          </w:p>
        </w:tc>
        <w:tc>
          <w:tcPr>
            <w:tcW w:w="2410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Задачи</w:t>
            </w:r>
          </w:p>
        </w:tc>
        <w:tc>
          <w:tcPr>
            <w:tcW w:w="212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Нормы и методы</w:t>
            </w:r>
          </w:p>
        </w:tc>
        <w:tc>
          <w:tcPr>
            <w:tcW w:w="127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Потоки</w:t>
            </w:r>
          </w:p>
        </w:tc>
        <w:tc>
          <w:tcPr>
            <w:tcW w:w="212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Методики</w:t>
            </w:r>
          </w:p>
        </w:tc>
      </w:tr>
      <w:tr w:rsidR="00285486" w:rsidRPr="00C27334" w:rsidTr="00285486">
        <w:trPr>
          <w:trHeight w:val="1150"/>
        </w:trPr>
        <w:tc>
          <w:tcPr>
            <w:tcW w:w="594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58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 отрядами. Сбор предварител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ной информ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ции</w:t>
            </w:r>
          </w:p>
        </w:tc>
        <w:tc>
          <w:tcPr>
            <w:tcW w:w="2410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Установление дов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рительных отнош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ний в период ада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тации</w:t>
            </w:r>
          </w:p>
        </w:tc>
        <w:tc>
          <w:tcPr>
            <w:tcW w:w="212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Беседа с подр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стками по пре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лагаемой схеме</w:t>
            </w:r>
          </w:p>
        </w:tc>
        <w:tc>
          <w:tcPr>
            <w:tcW w:w="127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Начало потока</w:t>
            </w:r>
          </w:p>
        </w:tc>
        <w:tc>
          <w:tcPr>
            <w:tcW w:w="212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Анкета «Входная диагностика»</w:t>
            </w:r>
          </w:p>
        </w:tc>
      </w:tr>
      <w:tr w:rsidR="00285486" w:rsidRPr="00C27334" w:rsidTr="00285486">
        <w:trPr>
          <w:trHeight w:val="1150"/>
        </w:trPr>
        <w:tc>
          <w:tcPr>
            <w:tcW w:w="594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58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Этап развития коммуникати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в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ных умений: </w:t>
            </w:r>
          </w:p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а) тренинг о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щения;</w:t>
            </w:r>
          </w:p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б) описание и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г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рушки детства</w:t>
            </w:r>
          </w:p>
        </w:tc>
        <w:tc>
          <w:tcPr>
            <w:tcW w:w="2410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Определение стр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тегии по отнош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нию к учащимся; создание благопр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ятного климата в отрядах</w:t>
            </w:r>
          </w:p>
        </w:tc>
        <w:tc>
          <w:tcPr>
            <w:tcW w:w="212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Тренинг</w:t>
            </w:r>
          </w:p>
        </w:tc>
        <w:tc>
          <w:tcPr>
            <w:tcW w:w="127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Первые 3 дня каждого потока</w:t>
            </w:r>
          </w:p>
        </w:tc>
        <w:tc>
          <w:tcPr>
            <w:tcW w:w="212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Рейтинговая л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сенка</w:t>
            </w:r>
          </w:p>
        </w:tc>
      </w:tr>
      <w:tr w:rsidR="00285486" w:rsidRPr="004043B8" w:rsidTr="00285486">
        <w:trPr>
          <w:trHeight w:val="1104"/>
        </w:trPr>
        <w:tc>
          <w:tcPr>
            <w:tcW w:w="594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958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Аутотренинг. Музыкальная релаксация.</w:t>
            </w:r>
          </w:p>
        </w:tc>
        <w:tc>
          <w:tcPr>
            <w:tcW w:w="2410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Здоровьесбереж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ние</w:t>
            </w:r>
            <w:proofErr w:type="spellEnd"/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. Снятие эм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ционального н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пряжения</w:t>
            </w:r>
          </w:p>
        </w:tc>
        <w:tc>
          <w:tcPr>
            <w:tcW w:w="212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Просмотр в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деофильма «М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зыка для снятия стресса». Обуч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ние релаксации</w:t>
            </w:r>
          </w:p>
        </w:tc>
        <w:tc>
          <w:tcPr>
            <w:tcW w:w="127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Вторые 3 дня каждого потока</w:t>
            </w:r>
          </w:p>
        </w:tc>
        <w:tc>
          <w:tcPr>
            <w:tcW w:w="212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Коррекционная работа с детьми, воспитывающ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мися в семьях с отклонением в развитии (Автор В.В.Ткачева)</w:t>
            </w:r>
          </w:p>
        </w:tc>
      </w:tr>
      <w:tr w:rsidR="00285486" w:rsidRPr="004043B8" w:rsidTr="00285486">
        <w:trPr>
          <w:trHeight w:val="1104"/>
        </w:trPr>
        <w:tc>
          <w:tcPr>
            <w:tcW w:w="594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958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Психологич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ская игра «Я глазами др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гих»</w:t>
            </w:r>
          </w:p>
        </w:tc>
        <w:tc>
          <w:tcPr>
            <w:tcW w:w="2410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Обучение умению давать психолог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ческую характер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стику членам отр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да </w:t>
            </w:r>
          </w:p>
        </w:tc>
        <w:tc>
          <w:tcPr>
            <w:tcW w:w="212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Игра</w:t>
            </w:r>
          </w:p>
        </w:tc>
        <w:tc>
          <w:tcPr>
            <w:tcW w:w="127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Третьи 3 дня ка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дого п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тока</w:t>
            </w:r>
          </w:p>
        </w:tc>
        <w:tc>
          <w:tcPr>
            <w:tcW w:w="212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О.Н.Истратова</w:t>
            </w:r>
            <w:proofErr w:type="spellEnd"/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«Психолог в средней школе» 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(стр.246-247)</w:t>
            </w:r>
          </w:p>
        </w:tc>
      </w:tr>
      <w:tr w:rsidR="00285486" w:rsidRPr="004043B8" w:rsidTr="00285486">
        <w:trPr>
          <w:trHeight w:val="1196"/>
        </w:trPr>
        <w:tc>
          <w:tcPr>
            <w:tcW w:w="594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5</w:t>
            </w:r>
          </w:p>
        </w:tc>
        <w:tc>
          <w:tcPr>
            <w:tcW w:w="1958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Заключител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ный этап. З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рядка позити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в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ного мышления</w:t>
            </w:r>
          </w:p>
        </w:tc>
        <w:tc>
          <w:tcPr>
            <w:tcW w:w="2410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Создание набора положительных к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честв характера</w:t>
            </w:r>
          </w:p>
        </w:tc>
        <w:tc>
          <w:tcPr>
            <w:tcW w:w="212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Учеба по осн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вам психолог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ческих знаний «Характер. Ли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ч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ность. Темпер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мент»</w:t>
            </w:r>
          </w:p>
        </w:tc>
        <w:tc>
          <w:tcPr>
            <w:tcW w:w="127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После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ние 3 дня пр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бывания в потоке</w:t>
            </w:r>
          </w:p>
        </w:tc>
        <w:tc>
          <w:tcPr>
            <w:tcW w:w="2126" w:type="dxa"/>
            <w:vAlign w:val="center"/>
          </w:tcPr>
          <w:p w:rsidR="00285486" w:rsidRPr="00C27334" w:rsidRDefault="00285486" w:rsidP="00AE2619">
            <w:pPr>
              <w:pStyle w:val="ab"/>
              <w:spacing w:after="0" w:line="360" w:lineRule="auto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Анкета «Закл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ю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чительная оце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C27334">
              <w:rPr>
                <w:rFonts w:ascii="Times New Roman" w:hAnsi="Times New Roman"/>
                <w:color w:val="auto"/>
                <w:sz w:val="24"/>
                <w:szCs w:val="24"/>
              </w:rPr>
              <w:t>ка пребывания в «Солнечной стране»</w:t>
            </w:r>
          </w:p>
        </w:tc>
      </w:tr>
    </w:tbl>
    <w:p w:rsidR="00285486" w:rsidRPr="00C27334" w:rsidRDefault="00285486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</w:p>
    <w:p w:rsidR="00F37AAE" w:rsidRPr="00C27334" w:rsidRDefault="00CA5AA7" w:rsidP="00241973">
      <w:pPr>
        <w:pStyle w:val="16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В процессе реализации программы деятельности лагеря</w:t>
      </w:r>
      <w:r w:rsidR="00977710" w:rsidRPr="00C27334">
        <w:rPr>
          <w:color w:val="auto"/>
          <w:sz w:val="28"/>
          <w:szCs w:val="28"/>
        </w:rPr>
        <w:t xml:space="preserve"> педагогический коллек</w:t>
      </w:r>
      <w:r w:rsidRPr="00C27334">
        <w:rPr>
          <w:color w:val="auto"/>
          <w:sz w:val="28"/>
          <w:szCs w:val="28"/>
        </w:rPr>
        <w:t>тив использует</w:t>
      </w:r>
      <w:r w:rsidR="00977710" w:rsidRPr="00C27334">
        <w:rPr>
          <w:color w:val="auto"/>
          <w:sz w:val="28"/>
          <w:szCs w:val="28"/>
        </w:rPr>
        <w:t xml:space="preserve"> следующие материалы:</w:t>
      </w:r>
    </w:p>
    <w:p w:rsidR="00977710" w:rsidRPr="00C27334" w:rsidRDefault="00977710" w:rsidP="00241973">
      <w:pPr>
        <w:pStyle w:val="a5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E1556E" w:rsidRPr="00C27334" w:rsidRDefault="00E1556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b/>
          <w:color w:val="auto"/>
          <w:sz w:val="28"/>
          <w:szCs w:val="28"/>
        </w:rPr>
      </w:pPr>
      <w:r w:rsidRPr="00C27334">
        <w:rPr>
          <w:b/>
          <w:color w:val="auto"/>
          <w:sz w:val="28"/>
          <w:szCs w:val="28"/>
        </w:rPr>
        <w:t>1. Материалы, расширяющие и дополняющие программу:</w:t>
      </w:r>
    </w:p>
    <w:p w:rsidR="00E1556E" w:rsidRPr="00C27334" w:rsidRDefault="00E11AC6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>
        <w:rPr>
          <w:b/>
          <w:szCs w:val="28"/>
          <w:lang w:val="ru-RU"/>
        </w:rPr>
        <w:t>Нормативно-правовая база</w:t>
      </w:r>
    </w:p>
    <w:p w:rsidR="00E1556E" w:rsidRPr="00C27334" w:rsidRDefault="00E1556E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1.Конвенция о правах ребенка, ООН, 1991г.</w:t>
      </w:r>
    </w:p>
    <w:p w:rsidR="00E1556E" w:rsidRPr="00C27334" w:rsidRDefault="00E1556E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2.Конституция Российской Федерации.</w:t>
      </w:r>
    </w:p>
    <w:p w:rsidR="00E1556E" w:rsidRPr="00C27334" w:rsidRDefault="00E1556E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3.Федеральный закон «Об основных гарантиях прав ребенка в Российской Федерации» от 24.07.98г. №124-ФЗ</w:t>
      </w:r>
    </w:p>
    <w:p w:rsidR="00E1556E" w:rsidRPr="00C27334" w:rsidRDefault="00E1556E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4.Федеральный закон «Об образовании Российской Федерации».</w:t>
      </w:r>
    </w:p>
    <w:p w:rsidR="00E1556E" w:rsidRPr="00C27334" w:rsidRDefault="00E1556E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5.Федеральный государственный стандарт общего образования.</w:t>
      </w:r>
    </w:p>
    <w:p w:rsidR="00E1556E" w:rsidRPr="00C27334" w:rsidRDefault="00E1556E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6.Национальный стандарт РФ «Услуги детям в учреждениях отдыха и озд</w:t>
      </w:r>
      <w:r w:rsidRPr="00C27334">
        <w:rPr>
          <w:szCs w:val="28"/>
          <w:lang w:val="ru-RU"/>
        </w:rPr>
        <w:t>о</w:t>
      </w:r>
      <w:r w:rsidRPr="00C27334">
        <w:rPr>
          <w:szCs w:val="28"/>
          <w:lang w:val="ru-RU"/>
        </w:rPr>
        <w:t>ровления» ГОСТ Р52887-2007</w:t>
      </w:r>
    </w:p>
    <w:p w:rsidR="00E1556E" w:rsidRPr="00C27334" w:rsidRDefault="00E1556E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7.СанПиН 2.4.4. 1204-03 «Санитарно-эпидемиологические требования к устройству, содержанию и организации режима работы загородных стациона</w:t>
      </w:r>
      <w:r w:rsidRPr="00C27334">
        <w:rPr>
          <w:szCs w:val="28"/>
          <w:lang w:val="ru-RU"/>
        </w:rPr>
        <w:t>р</w:t>
      </w:r>
      <w:r w:rsidRPr="00C27334">
        <w:rPr>
          <w:szCs w:val="28"/>
          <w:lang w:val="ru-RU"/>
        </w:rPr>
        <w:t>ных учреждений отдыха и оздоровления детей», утвержденных Главным гос</w:t>
      </w:r>
      <w:r w:rsidRPr="00C27334">
        <w:rPr>
          <w:szCs w:val="28"/>
          <w:lang w:val="ru-RU"/>
        </w:rPr>
        <w:t>у</w:t>
      </w:r>
      <w:r w:rsidRPr="00C27334">
        <w:rPr>
          <w:szCs w:val="28"/>
          <w:lang w:val="ru-RU"/>
        </w:rPr>
        <w:t>дарственным санитарным врачом РФ 16.03.2003г.</w:t>
      </w:r>
    </w:p>
    <w:p w:rsidR="00E1556E" w:rsidRPr="00C27334" w:rsidRDefault="00E1556E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8.Типовое положение о детском оздоровительном лагере (утверждено пор</w:t>
      </w:r>
      <w:r w:rsidRPr="00C27334">
        <w:rPr>
          <w:szCs w:val="28"/>
          <w:lang w:val="ru-RU"/>
        </w:rPr>
        <w:t>у</w:t>
      </w:r>
      <w:r w:rsidRPr="00C27334">
        <w:rPr>
          <w:szCs w:val="28"/>
          <w:lang w:val="ru-RU"/>
        </w:rPr>
        <w:t>чением заместителя Правительства РФ от 07.12.2011г. №АЖ-П12-8693, опу</w:t>
      </w:r>
      <w:r w:rsidRPr="00C27334">
        <w:rPr>
          <w:szCs w:val="28"/>
          <w:lang w:val="ru-RU"/>
        </w:rPr>
        <w:t>б</w:t>
      </w:r>
      <w:r w:rsidRPr="00C27334">
        <w:rPr>
          <w:szCs w:val="28"/>
          <w:lang w:val="ru-RU"/>
        </w:rPr>
        <w:t xml:space="preserve">ликовано в письме Министерства здравоохранения и социального развития РФ от 15.04.2011г. №18-2/10/1-2188). </w:t>
      </w:r>
    </w:p>
    <w:p w:rsidR="00E1556E" w:rsidRPr="00C27334" w:rsidRDefault="00E1556E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lastRenderedPageBreak/>
        <w:t>9.Рекомендации по порядку проведения смен в учреждениях отдыха и озд</w:t>
      </w:r>
      <w:r w:rsidRPr="00C27334">
        <w:rPr>
          <w:szCs w:val="28"/>
          <w:lang w:val="ru-RU"/>
        </w:rPr>
        <w:t>о</w:t>
      </w:r>
      <w:r w:rsidRPr="00C27334">
        <w:rPr>
          <w:szCs w:val="28"/>
          <w:lang w:val="ru-RU"/>
        </w:rPr>
        <w:t>ровления детей и подростков (письмо Департамента воспитания и социализ</w:t>
      </w:r>
      <w:r w:rsidRPr="00C27334">
        <w:rPr>
          <w:szCs w:val="28"/>
          <w:lang w:val="ru-RU"/>
        </w:rPr>
        <w:t>а</w:t>
      </w:r>
      <w:r w:rsidRPr="00C27334">
        <w:rPr>
          <w:szCs w:val="28"/>
          <w:lang w:val="ru-RU"/>
        </w:rPr>
        <w:t xml:space="preserve">ции детей </w:t>
      </w:r>
      <w:proofErr w:type="spellStart"/>
      <w:r w:rsidRPr="00C27334">
        <w:rPr>
          <w:szCs w:val="28"/>
          <w:lang w:val="ru-RU"/>
        </w:rPr>
        <w:t>Минобрнауки</w:t>
      </w:r>
      <w:proofErr w:type="spellEnd"/>
      <w:r w:rsidRPr="00C27334">
        <w:rPr>
          <w:szCs w:val="28"/>
          <w:lang w:val="ru-RU"/>
        </w:rPr>
        <w:t xml:space="preserve"> России от 31.03.2011г. №06-614).</w:t>
      </w:r>
    </w:p>
    <w:p w:rsidR="00E1556E" w:rsidRPr="00C27334" w:rsidRDefault="00E1556E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 xml:space="preserve">10. Методические рекомендации по совершенствованию воспитательной и образовательной работы в детских оздоровительных лагерях, по организации досуга детей (письмо </w:t>
      </w:r>
      <w:proofErr w:type="spellStart"/>
      <w:r w:rsidRPr="00C27334">
        <w:rPr>
          <w:szCs w:val="28"/>
          <w:lang w:val="ru-RU"/>
        </w:rPr>
        <w:t>Минобрнауки</w:t>
      </w:r>
      <w:proofErr w:type="spellEnd"/>
      <w:r w:rsidRPr="00C27334">
        <w:rPr>
          <w:szCs w:val="28"/>
          <w:lang w:val="ru-RU"/>
        </w:rPr>
        <w:t xml:space="preserve"> России от 14.04.2011г. №МД-463/06).</w:t>
      </w:r>
    </w:p>
    <w:p w:rsidR="00E1556E" w:rsidRPr="00C27334" w:rsidRDefault="00E1556E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Методическое письмо Министерства образования и науки РФ №06-1844 от 11.12.2006г. «О примерных требованиях к программам дополнительного обр</w:t>
      </w:r>
      <w:r w:rsidRPr="00C27334">
        <w:rPr>
          <w:szCs w:val="28"/>
          <w:lang w:val="ru-RU"/>
        </w:rPr>
        <w:t>а</w:t>
      </w:r>
      <w:r w:rsidRPr="00C27334">
        <w:rPr>
          <w:szCs w:val="28"/>
          <w:lang w:val="ru-RU"/>
        </w:rPr>
        <w:t>зования детей».</w:t>
      </w:r>
    </w:p>
    <w:p w:rsidR="00E1556E" w:rsidRPr="00E11AC6" w:rsidRDefault="00E11AC6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Информационно-методическое обеспечение:</w:t>
      </w:r>
    </w:p>
    <w:p w:rsidR="009C2D00" w:rsidRPr="00C27334" w:rsidRDefault="009C2D00" w:rsidP="00241973">
      <w:pPr>
        <w:pStyle w:val="af"/>
        <w:numPr>
          <w:ilvl w:val="0"/>
          <w:numId w:val="16"/>
        </w:numPr>
        <w:tabs>
          <w:tab w:val="left" w:pos="0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  <w:shd w:val="clear" w:color="auto" w:fill="FFFFFF"/>
        </w:rPr>
      </w:pPr>
      <w:r w:rsidRPr="00C27334">
        <w:rPr>
          <w:color w:val="auto"/>
          <w:sz w:val="28"/>
          <w:szCs w:val="28"/>
          <w:shd w:val="clear" w:color="auto" w:fill="FFFFFF"/>
        </w:rPr>
        <w:t>Алиева, Л. В. Летний детский лагерь - уникальное пространство оздоро</w:t>
      </w:r>
      <w:r w:rsidRPr="00C27334">
        <w:rPr>
          <w:color w:val="auto"/>
          <w:sz w:val="28"/>
          <w:szCs w:val="28"/>
          <w:shd w:val="clear" w:color="auto" w:fill="FFFFFF"/>
        </w:rPr>
        <w:t>в</w:t>
      </w:r>
      <w:r w:rsidRPr="00C27334">
        <w:rPr>
          <w:color w:val="auto"/>
          <w:sz w:val="28"/>
          <w:szCs w:val="28"/>
          <w:shd w:val="clear" w:color="auto" w:fill="FFFFFF"/>
        </w:rPr>
        <w:t>ления и воспитания ребенка / Л. В. Алиева. - (Творческое лето) // Дети, техника, творчество. - 2011. - N 3 (67). - С. 44-45.</w:t>
      </w:r>
    </w:p>
    <w:p w:rsidR="009C2D00" w:rsidRPr="00C27334" w:rsidRDefault="009C2D00" w:rsidP="00241973">
      <w:pPr>
        <w:pStyle w:val="ab"/>
        <w:numPr>
          <w:ilvl w:val="0"/>
          <w:numId w:val="16"/>
        </w:numPr>
        <w:tabs>
          <w:tab w:val="left" w:pos="0"/>
        </w:tabs>
        <w:spacing w:after="0" w:line="360" w:lineRule="auto"/>
        <w:ind w:left="0" w:right="-284" w:firstLine="426"/>
        <w:contextualSpacing/>
        <w:jc w:val="both"/>
        <w:rPr>
          <w:color w:val="auto"/>
          <w:sz w:val="28"/>
          <w:szCs w:val="28"/>
        </w:rPr>
      </w:pPr>
      <w:r w:rsidRPr="00C27334">
        <w:rPr>
          <w:bCs/>
          <w:color w:val="auto"/>
          <w:sz w:val="28"/>
          <w:szCs w:val="28"/>
        </w:rPr>
        <w:t xml:space="preserve">Воронкова, Л.В. Как организовать воспитательную работу в отряде: Учебное пособие. - М.: Центр педагогического образования, 2007. – 304 </w:t>
      </w:r>
      <w:proofErr w:type="gramStart"/>
      <w:r w:rsidRPr="00C27334">
        <w:rPr>
          <w:bCs/>
          <w:color w:val="auto"/>
          <w:sz w:val="28"/>
          <w:szCs w:val="28"/>
        </w:rPr>
        <w:t>с</w:t>
      </w:r>
      <w:proofErr w:type="gramEnd"/>
      <w:r w:rsidRPr="00C27334">
        <w:rPr>
          <w:bCs/>
          <w:color w:val="auto"/>
          <w:sz w:val="28"/>
          <w:szCs w:val="28"/>
        </w:rPr>
        <w:t>.</w:t>
      </w:r>
    </w:p>
    <w:p w:rsidR="009C2D00" w:rsidRPr="00C27334" w:rsidRDefault="009C2D00" w:rsidP="00241973">
      <w:pPr>
        <w:pStyle w:val="ab"/>
        <w:numPr>
          <w:ilvl w:val="0"/>
          <w:numId w:val="16"/>
        </w:numPr>
        <w:tabs>
          <w:tab w:val="left" w:pos="0"/>
        </w:tabs>
        <w:spacing w:after="0" w:line="360" w:lineRule="auto"/>
        <w:ind w:left="0" w:right="-284" w:firstLine="426"/>
        <w:contextualSpacing/>
        <w:jc w:val="both"/>
        <w:rPr>
          <w:color w:val="auto"/>
          <w:sz w:val="28"/>
          <w:szCs w:val="28"/>
        </w:rPr>
      </w:pPr>
      <w:proofErr w:type="spellStart"/>
      <w:r w:rsidRPr="00C27334">
        <w:rPr>
          <w:bCs/>
          <w:color w:val="auto"/>
          <w:sz w:val="28"/>
          <w:szCs w:val="28"/>
        </w:rPr>
        <w:t>Григоренко</w:t>
      </w:r>
      <w:proofErr w:type="spellEnd"/>
      <w:r w:rsidRPr="00C27334">
        <w:rPr>
          <w:bCs/>
          <w:color w:val="auto"/>
          <w:sz w:val="28"/>
          <w:szCs w:val="28"/>
        </w:rPr>
        <w:t xml:space="preserve"> Ю.Н.</w:t>
      </w:r>
      <w:r w:rsidRPr="00C27334">
        <w:rPr>
          <w:color w:val="auto"/>
          <w:sz w:val="28"/>
          <w:szCs w:val="28"/>
        </w:rPr>
        <w:t>Кипарис-3: Планирование и организация работы в де</w:t>
      </w:r>
      <w:r w:rsidRPr="00C27334">
        <w:rPr>
          <w:color w:val="auto"/>
          <w:sz w:val="28"/>
          <w:szCs w:val="28"/>
        </w:rPr>
        <w:t>т</w:t>
      </w:r>
      <w:r w:rsidRPr="00C27334">
        <w:rPr>
          <w:color w:val="auto"/>
          <w:sz w:val="28"/>
          <w:szCs w:val="28"/>
        </w:rPr>
        <w:t xml:space="preserve">ском оздоровительном лагере: </w:t>
      </w:r>
      <w:proofErr w:type="spellStart"/>
      <w:r w:rsidRPr="00C27334">
        <w:rPr>
          <w:color w:val="auto"/>
          <w:sz w:val="28"/>
          <w:szCs w:val="28"/>
        </w:rPr>
        <w:t>Уч</w:t>
      </w:r>
      <w:proofErr w:type="spellEnd"/>
      <w:r w:rsidRPr="00C27334">
        <w:rPr>
          <w:color w:val="auto"/>
          <w:sz w:val="28"/>
          <w:szCs w:val="28"/>
        </w:rPr>
        <w:t xml:space="preserve">. пособие по организации детского досуга в лагере и школе.- М.: </w:t>
      </w:r>
      <w:proofErr w:type="spellStart"/>
      <w:r w:rsidRPr="00C27334">
        <w:rPr>
          <w:color w:val="auto"/>
          <w:sz w:val="28"/>
          <w:szCs w:val="28"/>
        </w:rPr>
        <w:t>Педобщество</w:t>
      </w:r>
      <w:proofErr w:type="spellEnd"/>
      <w:r w:rsidRPr="00C27334">
        <w:rPr>
          <w:color w:val="auto"/>
          <w:sz w:val="28"/>
          <w:szCs w:val="28"/>
        </w:rPr>
        <w:t xml:space="preserve"> России, 2008. – 160 </w:t>
      </w:r>
      <w:proofErr w:type="gramStart"/>
      <w:r w:rsidRPr="00C27334">
        <w:rPr>
          <w:color w:val="auto"/>
          <w:sz w:val="28"/>
          <w:szCs w:val="28"/>
        </w:rPr>
        <w:t>с</w:t>
      </w:r>
      <w:proofErr w:type="gramEnd"/>
      <w:r w:rsidRPr="00C27334">
        <w:rPr>
          <w:color w:val="auto"/>
          <w:sz w:val="28"/>
          <w:szCs w:val="28"/>
        </w:rPr>
        <w:t>.</w:t>
      </w:r>
    </w:p>
    <w:p w:rsidR="009C2D00" w:rsidRPr="00C27334" w:rsidRDefault="009C2D00" w:rsidP="00241973">
      <w:pPr>
        <w:pStyle w:val="ab"/>
        <w:numPr>
          <w:ilvl w:val="0"/>
          <w:numId w:val="16"/>
        </w:numPr>
        <w:tabs>
          <w:tab w:val="left" w:pos="0"/>
        </w:tabs>
        <w:spacing w:after="0" w:line="360" w:lineRule="auto"/>
        <w:ind w:left="0" w:right="-284" w:firstLine="426"/>
        <w:contextualSpacing/>
        <w:jc w:val="both"/>
        <w:rPr>
          <w:bCs/>
          <w:color w:val="auto"/>
          <w:sz w:val="28"/>
          <w:szCs w:val="28"/>
        </w:rPr>
      </w:pPr>
      <w:r w:rsidRPr="00C27334">
        <w:rPr>
          <w:bCs/>
          <w:color w:val="auto"/>
          <w:sz w:val="28"/>
          <w:szCs w:val="28"/>
        </w:rPr>
        <w:t>Дополнительное образование детей. Сборник авторских пр</w:t>
      </w:r>
      <w:r w:rsidRPr="00C27334">
        <w:rPr>
          <w:bCs/>
          <w:color w:val="auto"/>
          <w:sz w:val="28"/>
          <w:szCs w:val="28"/>
        </w:rPr>
        <w:t>о</w:t>
      </w:r>
      <w:r w:rsidRPr="00C27334">
        <w:rPr>
          <w:bCs/>
          <w:color w:val="auto"/>
          <w:sz w:val="28"/>
          <w:szCs w:val="28"/>
        </w:rPr>
        <w:t>грамм/</w:t>
      </w:r>
      <w:proofErr w:type="spellStart"/>
      <w:r w:rsidRPr="00C27334">
        <w:rPr>
          <w:bCs/>
          <w:color w:val="auto"/>
          <w:sz w:val="28"/>
          <w:szCs w:val="28"/>
        </w:rPr>
        <w:t>ред</w:t>
      </w:r>
      <w:proofErr w:type="gramStart"/>
      <w:r w:rsidRPr="00C27334">
        <w:rPr>
          <w:bCs/>
          <w:color w:val="auto"/>
          <w:sz w:val="28"/>
          <w:szCs w:val="28"/>
        </w:rPr>
        <w:t>.с</w:t>
      </w:r>
      <w:proofErr w:type="gramEnd"/>
      <w:r w:rsidRPr="00C27334">
        <w:rPr>
          <w:bCs/>
          <w:color w:val="auto"/>
          <w:sz w:val="28"/>
          <w:szCs w:val="28"/>
        </w:rPr>
        <w:t>ост.З.И.Невдахина</w:t>
      </w:r>
      <w:proofErr w:type="spellEnd"/>
      <w:r w:rsidRPr="00C27334">
        <w:rPr>
          <w:bCs/>
          <w:color w:val="auto"/>
          <w:sz w:val="28"/>
          <w:szCs w:val="28"/>
        </w:rPr>
        <w:t>. Вып.3-М</w:t>
      </w:r>
      <w:proofErr w:type="gramStart"/>
      <w:r w:rsidRPr="00C27334">
        <w:rPr>
          <w:bCs/>
          <w:color w:val="auto"/>
          <w:sz w:val="28"/>
          <w:szCs w:val="28"/>
        </w:rPr>
        <w:t>.Н</w:t>
      </w:r>
      <w:proofErr w:type="gramEnd"/>
      <w:r w:rsidRPr="00C27334">
        <w:rPr>
          <w:bCs/>
          <w:color w:val="auto"/>
          <w:sz w:val="28"/>
          <w:szCs w:val="28"/>
        </w:rPr>
        <w:t xml:space="preserve">ародное образование 2007-416с.  </w:t>
      </w:r>
    </w:p>
    <w:p w:rsidR="009C2D00" w:rsidRPr="00C27334" w:rsidRDefault="009C2D00" w:rsidP="00241973">
      <w:pPr>
        <w:pStyle w:val="af"/>
        <w:numPr>
          <w:ilvl w:val="0"/>
          <w:numId w:val="16"/>
        </w:numPr>
        <w:tabs>
          <w:tab w:val="left" w:pos="0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  <w:shd w:val="clear" w:color="auto" w:fill="FFFFFF"/>
        </w:rPr>
      </w:pPr>
      <w:proofErr w:type="spellStart"/>
      <w:r w:rsidRPr="00C27334">
        <w:rPr>
          <w:rStyle w:val="afc"/>
          <w:b w:val="0"/>
          <w:color w:val="auto"/>
          <w:sz w:val="28"/>
          <w:szCs w:val="28"/>
          <w:shd w:val="clear" w:color="auto" w:fill="FFFFFF"/>
        </w:rPr>
        <w:t>Елжова</w:t>
      </w:r>
      <w:proofErr w:type="spellEnd"/>
      <w:r w:rsidRPr="00C27334">
        <w:rPr>
          <w:rStyle w:val="afc"/>
          <w:b w:val="0"/>
          <w:color w:val="auto"/>
          <w:sz w:val="28"/>
          <w:szCs w:val="28"/>
          <w:shd w:val="clear" w:color="auto" w:fill="FFFFFF"/>
        </w:rPr>
        <w:t xml:space="preserve"> Н.В. «Лето, ах, лето! Праздники, развлечения, конкурсы при орг</w:t>
      </w:r>
      <w:r w:rsidRPr="00C27334">
        <w:rPr>
          <w:rStyle w:val="afc"/>
          <w:b w:val="0"/>
          <w:color w:val="auto"/>
          <w:sz w:val="28"/>
          <w:szCs w:val="28"/>
          <w:shd w:val="clear" w:color="auto" w:fill="FFFFFF"/>
        </w:rPr>
        <w:t>а</w:t>
      </w:r>
      <w:r w:rsidRPr="00C27334">
        <w:rPr>
          <w:rStyle w:val="afc"/>
          <w:b w:val="0"/>
          <w:color w:val="auto"/>
          <w:sz w:val="28"/>
          <w:szCs w:val="28"/>
          <w:shd w:val="clear" w:color="auto" w:fill="FFFFFF"/>
        </w:rPr>
        <w:t>низации досуга в детских оздоровительных центрах</w:t>
      </w:r>
      <w:proofErr w:type="gramStart"/>
      <w:r w:rsidRPr="00C27334">
        <w:rPr>
          <w:rStyle w:val="afc"/>
          <w:b w:val="0"/>
          <w:color w:val="auto"/>
          <w:sz w:val="28"/>
          <w:szCs w:val="28"/>
          <w:shd w:val="clear" w:color="auto" w:fill="FFFFFF"/>
        </w:rPr>
        <w:t xml:space="preserve">.» </w:t>
      </w:r>
      <w:r w:rsidRPr="00C27334">
        <w:rPr>
          <w:b/>
          <w:color w:val="auto"/>
          <w:sz w:val="28"/>
          <w:szCs w:val="28"/>
          <w:shd w:val="clear" w:color="auto" w:fill="FFFFFF"/>
        </w:rPr>
        <w:t xml:space="preserve">– </w:t>
      </w:r>
      <w:proofErr w:type="gramEnd"/>
      <w:r w:rsidRPr="00C27334">
        <w:rPr>
          <w:color w:val="auto"/>
          <w:sz w:val="28"/>
          <w:szCs w:val="28"/>
          <w:shd w:val="clear" w:color="auto" w:fill="FFFFFF"/>
        </w:rPr>
        <w:t>Ростов-на-Дону: «Ф</w:t>
      </w:r>
      <w:r w:rsidRPr="00C27334">
        <w:rPr>
          <w:color w:val="auto"/>
          <w:sz w:val="28"/>
          <w:szCs w:val="28"/>
          <w:shd w:val="clear" w:color="auto" w:fill="FFFFFF"/>
        </w:rPr>
        <w:t>е</w:t>
      </w:r>
      <w:r w:rsidRPr="00C27334">
        <w:rPr>
          <w:color w:val="auto"/>
          <w:sz w:val="28"/>
          <w:szCs w:val="28"/>
          <w:shd w:val="clear" w:color="auto" w:fill="FFFFFF"/>
        </w:rPr>
        <w:t xml:space="preserve">никс», 2004. – 224 </w:t>
      </w:r>
      <w:proofErr w:type="gramStart"/>
      <w:r w:rsidRPr="00C27334">
        <w:rPr>
          <w:color w:val="auto"/>
          <w:sz w:val="28"/>
          <w:szCs w:val="28"/>
          <w:shd w:val="clear" w:color="auto" w:fill="FFFFFF"/>
        </w:rPr>
        <w:t>с</w:t>
      </w:r>
      <w:proofErr w:type="gramEnd"/>
      <w:r w:rsidRPr="00C27334">
        <w:rPr>
          <w:color w:val="auto"/>
          <w:sz w:val="28"/>
          <w:szCs w:val="28"/>
          <w:shd w:val="clear" w:color="auto" w:fill="FFFFFF"/>
        </w:rPr>
        <w:t xml:space="preserve">. </w:t>
      </w:r>
    </w:p>
    <w:p w:rsidR="009C2D00" w:rsidRPr="00C27334" w:rsidRDefault="009C2D00" w:rsidP="00241973">
      <w:pPr>
        <w:pStyle w:val="ab"/>
        <w:numPr>
          <w:ilvl w:val="0"/>
          <w:numId w:val="16"/>
        </w:numPr>
        <w:tabs>
          <w:tab w:val="left" w:pos="0"/>
        </w:tabs>
        <w:spacing w:after="0" w:line="360" w:lineRule="auto"/>
        <w:ind w:left="0" w:right="-284" w:firstLine="426"/>
        <w:contextualSpacing/>
        <w:jc w:val="both"/>
        <w:rPr>
          <w:color w:val="auto"/>
          <w:sz w:val="28"/>
          <w:szCs w:val="28"/>
        </w:rPr>
      </w:pPr>
      <w:r w:rsidRPr="00C27334">
        <w:rPr>
          <w:bCs/>
          <w:color w:val="auto"/>
          <w:sz w:val="28"/>
          <w:szCs w:val="28"/>
        </w:rPr>
        <w:t>Здравствуй, лето!</w:t>
      </w:r>
      <w:r w:rsidRPr="00C27334">
        <w:rPr>
          <w:color w:val="auto"/>
          <w:sz w:val="28"/>
          <w:szCs w:val="28"/>
        </w:rPr>
        <w:t>: В помощь организаторам летнего отдыха детей и по</w:t>
      </w:r>
      <w:r w:rsidRPr="00C27334">
        <w:rPr>
          <w:color w:val="auto"/>
          <w:sz w:val="28"/>
          <w:szCs w:val="28"/>
        </w:rPr>
        <w:t>д</w:t>
      </w:r>
      <w:r w:rsidRPr="00C27334">
        <w:rPr>
          <w:color w:val="auto"/>
          <w:sz w:val="28"/>
          <w:szCs w:val="28"/>
        </w:rPr>
        <w:t>ростков. Вып.5</w:t>
      </w:r>
      <w:proofErr w:type="gramStart"/>
      <w:r w:rsidRPr="00C27334">
        <w:rPr>
          <w:color w:val="auto"/>
          <w:sz w:val="28"/>
          <w:szCs w:val="28"/>
        </w:rPr>
        <w:t xml:space="preserve"> /С</w:t>
      </w:r>
      <w:proofErr w:type="gramEnd"/>
      <w:r w:rsidRPr="00C27334">
        <w:rPr>
          <w:color w:val="auto"/>
          <w:sz w:val="28"/>
          <w:szCs w:val="28"/>
        </w:rPr>
        <w:t xml:space="preserve">ост. О.Л.Иванова, </w:t>
      </w:r>
      <w:proofErr w:type="spellStart"/>
      <w:r w:rsidRPr="00C27334">
        <w:rPr>
          <w:color w:val="auto"/>
          <w:sz w:val="28"/>
          <w:szCs w:val="28"/>
        </w:rPr>
        <w:t>Е.Б.Шарец</w:t>
      </w:r>
      <w:proofErr w:type="spellEnd"/>
      <w:r w:rsidRPr="00C27334">
        <w:rPr>
          <w:color w:val="auto"/>
          <w:sz w:val="28"/>
          <w:szCs w:val="28"/>
        </w:rPr>
        <w:t>. - Екатеринбург: Дворец Мол</w:t>
      </w:r>
      <w:r w:rsidRPr="00C27334">
        <w:rPr>
          <w:color w:val="auto"/>
          <w:sz w:val="28"/>
          <w:szCs w:val="28"/>
        </w:rPr>
        <w:t>о</w:t>
      </w:r>
      <w:r w:rsidRPr="00C27334">
        <w:rPr>
          <w:color w:val="auto"/>
          <w:sz w:val="28"/>
          <w:szCs w:val="28"/>
        </w:rPr>
        <w:t xml:space="preserve">дежи, 2005.-40 </w:t>
      </w:r>
      <w:proofErr w:type="gramStart"/>
      <w:r w:rsidRPr="00C27334">
        <w:rPr>
          <w:color w:val="auto"/>
          <w:sz w:val="28"/>
          <w:szCs w:val="28"/>
        </w:rPr>
        <w:t>с</w:t>
      </w:r>
      <w:proofErr w:type="gramEnd"/>
      <w:r w:rsidRPr="00C27334">
        <w:rPr>
          <w:color w:val="auto"/>
          <w:sz w:val="28"/>
          <w:szCs w:val="28"/>
        </w:rPr>
        <w:t xml:space="preserve">. </w:t>
      </w:r>
    </w:p>
    <w:p w:rsidR="009C2D00" w:rsidRPr="00C27334" w:rsidRDefault="009C2D00" w:rsidP="00241973">
      <w:pPr>
        <w:pStyle w:val="ab"/>
        <w:numPr>
          <w:ilvl w:val="0"/>
          <w:numId w:val="16"/>
        </w:numPr>
        <w:tabs>
          <w:tab w:val="left" w:pos="0"/>
        </w:tabs>
        <w:spacing w:after="0" w:line="360" w:lineRule="auto"/>
        <w:ind w:left="0" w:right="-284" w:firstLine="426"/>
        <w:contextualSpacing/>
        <w:jc w:val="both"/>
        <w:rPr>
          <w:color w:val="auto"/>
          <w:sz w:val="28"/>
          <w:szCs w:val="28"/>
        </w:rPr>
      </w:pPr>
      <w:r w:rsidRPr="00C27334">
        <w:rPr>
          <w:bCs/>
          <w:color w:val="auto"/>
          <w:sz w:val="28"/>
          <w:szCs w:val="28"/>
        </w:rPr>
        <w:t>Летний отдых: идея - проект - воплощение</w:t>
      </w:r>
      <w:r w:rsidRPr="00C27334">
        <w:rPr>
          <w:color w:val="auto"/>
          <w:sz w:val="28"/>
          <w:szCs w:val="28"/>
        </w:rPr>
        <w:t>: Из опыта работы детских о</w:t>
      </w:r>
      <w:r w:rsidRPr="00C27334">
        <w:rPr>
          <w:color w:val="auto"/>
          <w:sz w:val="28"/>
          <w:szCs w:val="28"/>
        </w:rPr>
        <w:t>з</w:t>
      </w:r>
      <w:r w:rsidRPr="00C27334">
        <w:rPr>
          <w:color w:val="auto"/>
          <w:sz w:val="28"/>
          <w:szCs w:val="28"/>
        </w:rPr>
        <w:t xml:space="preserve">доровительно-образовательных центров (лагерей) Нижегородской обл. / Ред. </w:t>
      </w:r>
      <w:proofErr w:type="spellStart"/>
      <w:r w:rsidRPr="00C27334">
        <w:rPr>
          <w:color w:val="auto"/>
          <w:sz w:val="28"/>
          <w:szCs w:val="28"/>
        </w:rPr>
        <w:t>Л.Г.Нещербет</w:t>
      </w:r>
      <w:proofErr w:type="spellEnd"/>
      <w:r w:rsidRPr="00C27334">
        <w:rPr>
          <w:color w:val="auto"/>
          <w:sz w:val="28"/>
          <w:szCs w:val="28"/>
        </w:rPr>
        <w:t xml:space="preserve">. - Н.Новгород: Педагогические технологии, 2008. – 96 </w:t>
      </w:r>
      <w:proofErr w:type="gramStart"/>
      <w:r w:rsidRPr="00C27334">
        <w:rPr>
          <w:color w:val="auto"/>
          <w:sz w:val="28"/>
          <w:szCs w:val="28"/>
        </w:rPr>
        <w:t>с</w:t>
      </w:r>
      <w:proofErr w:type="gramEnd"/>
      <w:r w:rsidRPr="00C27334">
        <w:rPr>
          <w:color w:val="auto"/>
          <w:sz w:val="28"/>
          <w:szCs w:val="28"/>
        </w:rPr>
        <w:t>.</w:t>
      </w:r>
    </w:p>
    <w:p w:rsidR="009C2D00" w:rsidRPr="00C27334" w:rsidRDefault="009C2D00" w:rsidP="00241973">
      <w:pPr>
        <w:pStyle w:val="af"/>
        <w:numPr>
          <w:ilvl w:val="0"/>
          <w:numId w:val="16"/>
        </w:numPr>
        <w:tabs>
          <w:tab w:val="left" w:pos="0"/>
        </w:tabs>
        <w:spacing w:after="0" w:line="360" w:lineRule="auto"/>
        <w:ind w:left="0" w:right="-284" w:firstLine="426"/>
        <w:jc w:val="both"/>
        <w:rPr>
          <w:b/>
          <w:color w:val="auto"/>
          <w:sz w:val="28"/>
          <w:szCs w:val="28"/>
        </w:rPr>
      </w:pPr>
      <w:r w:rsidRPr="00C27334">
        <w:rPr>
          <w:rStyle w:val="afc"/>
          <w:b w:val="0"/>
          <w:color w:val="auto"/>
          <w:sz w:val="28"/>
          <w:szCs w:val="28"/>
          <w:shd w:val="clear" w:color="auto" w:fill="FFFFFF"/>
        </w:rPr>
        <w:t>Маслов А.А. «Воспитательная работа в детском лагере. Формула успеха</w:t>
      </w:r>
      <w:r w:rsidRPr="00C27334">
        <w:rPr>
          <w:rStyle w:val="afc"/>
          <w:color w:val="auto"/>
          <w:sz w:val="28"/>
          <w:szCs w:val="28"/>
          <w:shd w:val="clear" w:color="auto" w:fill="FFFFFF"/>
        </w:rPr>
        <w:t xml:space="preserve">» </w:t>
      </w:r>
      <w:r w:rsidRPr="00C27334">
        <w:rPr>
          <w:color w:val="auto"/>
          <w:sz w:val="28"/>
          <w:szCs w:val="28"/>
          <w:shd w:val="clear" w:color="auto" w:fill="FFFFFF"/>
        </w:rPr>
        <w:t xml:space="preserve">Учебно-методическое пособие. – Омск: 2010. – 424 </w:t>
      </w:r>
      <w:proofErr w:type="gramStart"/>
      <w:r w:rsidRPr="00C27334">
        <w:rPr>
          <w:color w:val="auto"/>
          <w:sz w:val="28"/>
          <w:szCs w:val="28"/>
          <w:shd w:val="clear" w:color="auto" w:fill="FFFFFF"/>
        </w:rPr>
        <w:t>с</w:t>
      </w:r>
      <w:proofErr w:type="gramEnd"/>
      <w:r w:rsidRPr="00C27334">
        <w:rPr>
          <w:color w:val="auto"/>
          <w:sz w:val="28"/>
          <w:szCs w:val="28"/>
          <w:shd w:val="clear" w:color="auto" w:fill="FFFFFF"/>
        </w:rPr>
        <w:t>.</w:t>
      </w:r>
    </w:p>
    <w:p w:rsidR="009C2D00" w:rsidRPr="00C27334" w:rsidRDefault="009C2D00" w:rsidP="00241973">
      <w:pPr>
        <w:pStyle w:val="ab"/>
        <w:numPr>
          <w:ilvl w:val="0"/>
          <w:numId w:val="16"/>
        </w:numPr>
        <w:tabs>
          <w:tab w:val="left" w:pos="0"/>
        </w:tabs>
        <w:spacing w:after="0" w:line="360" w:lineRule="auto"/>
        <w:ind w:left="0" w:right="-284" w:firstLine="426"/>
        <w:contextualSpacing/>
        <w:jc w:val="both"/>
        <w:rPr>
          <w:color w:val="auto"/>
          <w:sz w:val="28"/>
          <w:szCs w:val="28"/>
        </w:rPr>
      </w:pPr>
      <w:r w:rsidRPr="00C27334">
        <w:rPr>
          <w:bCs/>
          <w:color w:val="auto"/>
          <w:sz w:val="28"/>
          <w:szCs w:val="28"/>
        </w:rPr>
        <w:lastRenderedPageBreak/>
        <w:t>Оздоровление и занятость детей в период каникул</w:t>
      </w:r>
      <w:r w:rsidRPr="00C27334">
        <w:rPr>
          <w:color w:val="auto"/>
          <w:sz w:val="28"/>
          <w:szCs w:val="28"/>
        </w:rPr>
        <w:t xml:space="preserve"> // Нормативные док</w:t>
      </w:r>
      <w:r w:rsidRPr="00C27334">
        <w:rPr>
          <w:color w:val="auto"/>
          <w:sz w:val="28"/>
          <w:szCs w:val="28"/>
        </w:rPr>
        <w:t>у</w:t>
      </w:r>
      <w:r w:rsidRPr="00C27334">
        <w:rPr>
          <w:color w:val="auto"/>
          <w:sz w:val="28"/>
          <w:szCs w:val="28"/>
        </w:rPr>
        <w:t>менты образовательного учреждения. - 2007.-№12.-С.16-69.</w:t>
      </w:r>
    </w:p>
    <w:p w:rsidR="009C2D00" w:rsidRPr="00C27334" w:rsidRDefault="009C2D00" w:rsidP="00241973">
      <w:pPr>
        <w:pStyle w:val="ab"/>
        <w:numPr>
          <w:ilvl w:val="0"/>
          <w:numId w:val="16"/>
        </w:numPr>
        <w:tabs>
          <w:tab w:val="left" w:pos="0"/>
        </w:tabs>
        <w:spacing w:after="0" w:line="360" w:lineRule="auto"/>
        <w:ind w:left="0" w:right="-284" w:firstLine="426"/>
        <w:contextualSpacing/>
        <w:jc w:val="both"/>
        <w:rPr>
          <w:color w:val="auto"/>
          <w:sz w:val="28"/>
          <w:szCs w:val="28"/>
        </w:rPr>
      </w:pPr>
      <w:proofErr w:type="spellStart"/>
      <w:r w:rsidRPr="00C27334">
        <w:rPr>
          <w:bCs/>
          <w:color w:val="auto"/>
          <w:sz w:val="28"/>
          <w:szCs w:val="28"/>
        </w:rPr>
        <w:t>Пакилева</w:t>
      </w:r>
      <w:proofErr w:type="spellEnd"/>
      <w:r w:rsidRPr="00C27334">
        <w:rPr>
          <w:bCs/>
          <w:color w:val="auto"/>
          <w:sz w:val="28"/>
          <w:szCs w:val="28"/>
        </w:rPr>
        <w:t xml:space="preserve"> Л.В., </w:t>
      </w:r>
      <w:proofErr w:type="spellStart"/>
      <w:r w:rsidRPr="00C27334">
        <w:rPr>
          <w:bCs/>
          <w:color w:val="auto"/>
          <w:sz w:val="28"/>
          <w:szCs w:val="28"/>
        </w:rPr>
        <w:t>Коржова</w:t>
      </w:r>
      <w:proofErr w:type="spellEnd"/>
      <w:r w:rsidRPr="00C27334">
        <w:rPr>
          <w:bCs/>
          <w:color w:val="auto"/>
          <w:sz w:val="28"/>
          <w:szCs w:val="28"/>
        </w:rPr>
        <w:t xml:space="preserve"> Н.Б. «Решаем и планируем вместе» Мет</w:t>
      </w:r>
      <w:r w:rsidRPr="00C27334">
        <w:rPr>
          <w:bCs/>
          <w:color w:val="auto"/>
          <w:sz w:val="28"/>
          <w:szCs w:val="28"/>
        </w:rPr>
        <w:t>о</w:t>
      </w:r>
      <w:r w:rsidRPr="00C27334">
        <w:rPr>
          <w:bCs/>
          <w:color w:val="auto"/>
          <w:sz w:val="28"/>
          <w:szCs w:val="28"/>
        </w:rPr>
        <w:t xml:space="preserve">дическое пособие  в помощь организаторам детского лагеря М. НИИ семьи 1198.-64 </w:t>
      </w:r>
      <w:proofErr w:type="gramStart"/>
      <w:r w:rsidRPr="00C27334">
        <w:rPr>
          <w:bCs/>
          <w:color w:val="auto"/>
          <w:sz w:val="28"/>
          <w:szCs w:val="28"/>
        </w:rPr>
        <w:t>с</w:t>
      </w:r>
      <w:proofErr w:type="gramEnd"/>
    </w:p>
    <w:p w:rsidR="009C2D00" w:rsidRPr="00C27334" w:rsidRDefault="009C2D00" w:rsidP="00241973">
      <w:pPr>
        <w:pStyle w:val="ab"/>
        <w:numPr>
          <w:ilvl w:val="0"/>
          <w:numId w:val="16"/>
        </w:numPr>
        <w:tabs>
          <w:tab w:val="left" w:pos="0"/>
        </w:tabs>
        <w:spacing w:after="0" w:line="360" w:lineRule="auto"/>
        <w:ind w:left="0" w:right="-284" w:firstLine="426"/>
        <w:contextualSpacing/>
        <w:jc w:val="both"/>
        <w:rPr>
          <w:bCs/>
          <w:color w:val="auto"/>
          <w:sz w:val="28"/>
          <w:szCs w:val="28"/>
        </w:rPr>
      </w:pPr>
      <w:r w:rsidRPr="00C27334">
        <w:rPr>
          <w:bCs/>
          <w:color w:val="auto"/>
          <w:sz w:val="28"/>
          <w:szCs w:val="28"/>
        </w:rPr>
        <w:t>Панченко, С. Как подготовить ребят к активной жизни в летнем л</w:t>
      </w:r>
      <w:r w:rsidRPr="00C27334">
        <w:rPr>
          <w:bCs/>
          <w:color w:val="auto"/>
          <w:sz w:val="28"/>
          <w:szCs w:val="28"/>
        </w:rPr>
        <w:t>а</w:t>
      </w:r>
      <w:r w:rsidRPr="00C27334">
        <w:rPr>
          <w:bCs/>
          <w:color w:val="auto"/>
          <w:sz w:val="28"/>
          <w:szCs w:val="28"/>
        </w:rPr>
        <w:t>гере // Народное образование. - 2009.-№3.-С.217-223.</w:t>
      </w:r>
    </w:p>
    <w:p w:rsidR="009C2D00" w:rsidRPr="00C27334" w:rsidRDefault="009C2D00" w:rsidP="00241973">
      <w:pPr>
        <w:pStyle w:val="ab"/>
        <w:numPr>
          <w:ilvl w:val="0"/>
          <w:numId w:val="16"/>
        </w:numPr>
        <w:tabs>
          <w:tab w:val="left" w:pos="0"/>
        </w:tabs>
        <w:spacing w:after="0" w:line="360" w:lineRule="auto"/>
        <w:ind w:left="0" w:right="-284" w:firstLine="426"/>
        <w:contextualSpacing/>
        <w:jc w:val="both"/>
        <w:rPr>
          <w:bCs/>
          <w:color w:val="auto"/>
          <w:sz w:val="28"/>
          <w:szCs w:val="28"/>
        </w:rPr>
      </w:pPr>
      <w:r w:rsidRPr="00C27334">
        <w:rPr>
          <w:bCs/>
          <w:color w:val="auto"/>
          <w:sz w:val="28"/>
          <w:szCs w:val="28"/>
        </w:rPr>
        <w:t>Панченко, С.</w:t>
      </w:r>
      <w:r w:rsidRPr="00C27334">
        <w:rPr>
          <w:color w:val="auto"/>
          <w:sz w:val="28"/>
          <w:szCs w:val="28"/>
        </w:rPr>
        <w:t xml:space="preserve"> Планирование лагерной смены // Народное образов</w:t>
      </w:r>
      <w:r w:rsidRPr="00C27334">
        <w:rPr>
          <w:color w:val="auto"/>
          <w:sz w:val="28"/>
          <w:szCs w:val="28"/>
        </w:rPr>
        <w:t>а</w:t>
      </w:r>
      <w:r w:rsidRPr="00C27334">
        <w:rPr>
          <w:color w:val="auto"/>
          <w:sz w:val="28"/>
          <w:szCs w:val="28"/>
        </w:rPr>
        <w:t>ние. - 2008.-№3.-С.212-220.</w:t>
      </w:r>
    </w:p>
    <w:p w:rsidR="009C2D00" w:rsidRPr="00C27334" w:rsidRDefault="009C2D00" w:rsidP="00241973">
      <w:pPr>
        <w:pStyle w:val="ab"/>
        <w:numPr>
          <w:ilvl w:val="0"/>
          <w:numId w:val="16"/>
        </w:numPr>
        <w:tabs>
          <w:tab w:val="left" w:pos="0"/>
        </w:tabs>
        <w:spacing w:after="0" w:line="360" w:lineRule="auto"/>
        <w:ind w:left="0" w:right="-284" w:firstLine="426"/>
        <w:contextualSpacing/>
        <w:jc w:val="both"/>
        <w:rPr>
          <w:bCs/>
          <w:color w:val="auto"/>
          <w:sz w:val="28"/>
          <w:szCs w:val="28"/>
        </w:rPr>
      </w:pPr>
      <w:r w:rsidRPr="00C27334">
        <w:rPr>
          <w:bCs/>
          <w:color w:val="auto"/>
          <w:sz w:val="28"/>
          <w:szCs w:val="28"/>
        </w:rPr>
        <w:t>Правовое и методическое обеспечение деятельности летнего озд</w:t>
      </w:r>
      <w:r w:rsidRPr="00C27334">
        <w:rPr>
          <w:bCs/>
          <w:color w:val="auto"/>
          <w:sz w:val="28"/>
          <w:szCs w:val="28"/>
        </w:rPr>
        <w:t>о</w:t>
      </w:r>
      <w:r w:rsidRPr="00C27334">
        <w:rPr>
          <w:bCs/>
          <w:color w:val="auto"/>
          <w:sz w:val="28"/>
          <w:szCs w:val="28"/>
        </w:rPr>
        <w:t>ровительного лагеря: Регламентирующие документы. Примеры оздоровител</w:t>
      </w:r>
      <w:r w:rsidRPr="00C27334">
        <w:rPr>
          <w:bCs/>
          <w:color w:val="auto"/>
          <w:sz w:val="28"/>
          <w:szCs w:val="28"/>
        </w:rPr>
        <w:t>ь</w:t>
      </w:r>
      <w:r w:rsidRPr="00C27334">
        <w:rPr>
          <w:bCs/>
          <w:color w:val="auto"/>
          <w:sz w:val="28"/>
          <w:szCs w:val="28"/>
        </w:rPr>
        <w:t xml:space="preserve">ных проектов: Практическое пособие / авт.-сост. В.Д.Галицкий, </w:t>
      </w:r>
      <w:proofErr w:type="spellStart"/>
      <w:r w:rsidRPr="00C27334">
        <w:rPr>
          <w:bCs/>
          <w:color w:val="auto"/>
          <w:sz w:val="28"/>
          <w:szCs w:val="28"/>
        </w:rPr>
        <w:t>И.А.Кувшинкова</w:t>
      </w:r>
      <w:proofErr w:type="spellEnd"/>
      <w:r w:rsidRPr="00C27334">
        <w:rPr>
          <w:bCs/>
          <w:color w:val="auto"/>
          <w:sz w:val="28"/>
          <w:szCs w:val="28"/>
        </w:rPr>
        <w:t>. - М.: АРКТИ, 2008. – 112 с.</w:t>
      </w:r>
    </w:p>
    <w:p w:rsidR="009C2D00" w:rsidRPr="00C27334" w:rsidRDefault="009C2D00" w:rsidP="00241973">
      <w:pPr>
        <w:pStyle w:val="ab"/>
        <w:numPr>
          <w:ilvl w:val="0"/>
          <w:numId w:val="16"/>
        </w:numPr>
        <w:tabs>
          <w:tab w:val="left" w:pos="0"/>
        </w:tabs>
        <w:spacing w:after="0" w:line="360" w:lineRule="auto"/>
        <w:ind w:left="0" w:right="-284" w:firstLine="426"/>
        <w:contextualSpacing/>
        <w:jc w:val="both"/>
        <w:rPr>
          <w:color w:val="auto"/>
          <w:sz w:val="28"/>
          <w:szCs w:val="28"/>
        </w:rPr>
      </w:pPr>
      <w:r w:rsidRPr="00C27334">
        <w:rPr>
          <w:bCs/>
          <w:color w:val="auto"/>
          <w:sz w:val="28"/>
          <w:szCs w:val="28"/>
        </w:rPr>
        <w:t>Сысоева М.Е.</w:t>
      </w:r>
      <w:r w:rsidRPr="00C27334">
        <w:rPr>
          <w:color w:val="auto"/>
          <w:sz w:val="28"/>
          <w:szCs w:val="28"/>
        </w:rPr>
        <w:t xml:space="preserve"> Дневник воспитателя детского лагеря. - М.: Центр гуманитарной литературы, 2002. – 80 </w:t>
      </w:r>
      <w:proofErr w:type="gramStart"/>
      <w:r w:rsidRPr="00C27334">
        <w:rPr>
          <w:color w:val="auto"/>
          <w:sz w:val="28"/>
          <w:szCs w:val="28"/>
        </w:rPr>
        <w:t>с</w:t>
      </w:r>
      <w:proofErr w:type="gramEnd"/>
      <w:r w:rsidRPr="00C27334">
        <w:rPr>
          <w:color w:val="auto"/>
          <w:sz w:val="28"/>
          <w:szCs w:val="28"/>
        </w:rPr>
        <w:t>.</w:t>
      </w:r>
    </w:p>
    <w:p w:rsidR="009C2D00" w:rsidRPr="00C27334" w:rsidRDefault="009C2D00" w:rsidP="00241973">
      <w:pPr>
        <w:pStyle w:val="ab"/>
        <w:numPr>
          <w:ilvl w:val="0"/>
          <w:numId w:val="16"/>
        </w:numPr>
        <w:tabs>
          <w:tab w:val="left" w:pos="0"/>
        </w:tabs>
        <w:spacing w:after="0" w:line="360" w:lineRule="auto"/>
        <w:ind w:left="0" w:right="-284" w:firstLine="426"/>
        <w:contextualSpacing/>
        <w:jc w:val="both"/>
        <w:rPr>
          <w:color w:val="auto"/>
          <w:sz w:val="28"/>
          <w:szCs w:val="28"/>
        </w:rPr>
      </w:pPr>
      <w:r w:rsidRPr="00C27334">
        <w:rPr>
          <w:bCs/>
          <w:color w:val="auto"/>
          <w:sz w:val="28"/>
          <w:szCs w:val="28"/>
        </w:rPr>
        <w:t xml:space="preserve">Сысоева М.Е. </w:t>
      </w:r>
      <w:r w:rsidRPr="00C27334">
        <w:rPr>
          <w:color w:val="auto"/>
          <w:sz w:val="28"/>
          <w:szCs w:val="28"/>
        </w:rPr>
        <w:t>Организация летнего отдыха детей: Учебно-методическое пособие. - М.: ВЛАДОС, 1999. – 176 с.</w:t>
      </w:r>
    </w:p>
    <w:p w:rsidR="009C2D00" w:rsidRPr="00C27334" w:rsidRDefault="009C2D00" w:rsidP="00241973">
      <w:pPr>
        <w:pStyle w:val="ab"/>
        <w:numPr>
          <w:ilvl w:val="0"/>
          <w:numId w:val="16"/>
        </w:numPr>
        <w:tabs>
          <w:tab w:val="left" w:pos="0"/>
        </w:tabs>
        <w:spacing w:after="0" w:line="360" w:lineRule="auto"/>
        <w:ind w:left="0" w:right="-284" w:firstLine="426"/>
        <w:contextualSpacing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Шмаков С.А. Летний лагерь: вчера и сегодня. Методическое пос</w:t>
      </w:r>
      <w:r w:rsidRPr="00C27334">
        <w:rPr>
          <w:color w:val="auto"/>
          <w:sz w:val="28"/>
          <w:szCs w:val="28"/>
        </w:rPr>
        <w:t>о</w:t>
      </w:r>
      <w:r w:rsidRPr="00C27334">
        <w:rPr>
          <w:color w:val="auto"/>
          <w:sz w:val="28"/>
          <w:szCs w:val="28"/>
        </w:rPr>
        <w:t>бие. - Липецк, ГУП «ИГ «</w:t>
      </w:r>
      <w:proofErr w:type="spellStart"/>
      <w:r w:rsidRPr="00C27334">
        <w:rPr>
          <w:color w:val="auto"/>
          <w:sz w:val="28"/>
          <w:szCs w:val="28"/>
        </w:rPr>
        <w:t>Инфол</w:t>
      </w:r>
      <w:proofErr w:type="spellEnd"/>
      <w:r w:rsidRPr="00C27334">
        <w:rPr>
          <w:color w:val="auto"/>
          <w:sz w:val="28"/>
          <w:szCs w:val="28"/>
        </w:rPr>
        <w:t xml:space="preserve">», 2007.-384 </w:t>
      </w:r>
      <w:proofErr w:type="gramStart"/>
      <w:r w:rsidRPr="00C27334">
        <w:rPr>
          <w:color w:val="auto"/>
          <w:sz w:val="28"/>
          <w:szCs w:val="28"/>
        </w:rPr>
        <w:t>с</w:t>
      </w:r>
      <w:proofErr w:type="gramEnd"/>
      <w:r w:rsidRPr="00C27334">
        <w:rPr>
          <w:color w:val="auto"/>
          <w:sz w:val="28"/>
          <w:szCs w:val="28"/>
        </w:rPr>
        <w:t>.</w:t>
      </w:r>
    </w:p>
    <w:p w:rsidR="009C2D00" w:rsidRPr="00C27334" w:rsidRDefault="009C2D00" w:rsidP="00241973">
      <w:pPr>
        <w:pStyle w:val="ab"/>
        <w:numPr>
          <w:ilvl w:val="0"/>
          <w:numId w:val="16"/>
        </w:numPr>
        <w:tabs>
          <w:tab w:val="left" w:pos="0"/>
        </w:tabs>
        <w:spacing w:after="0" w:line="360" w:lineRule="auto"/>
        <w:ind w:left="0" w:right="-284" w:firstLine="426"/>
        <w:contextualSpacing/>
        <w:jc w:val="both"/>
        <w:rPr>
          <w:color w:val="auto"/>
          <w:sz w:val="28"/>
          <w:szCs w:val="28"/>
        </w:rPr>
      </w:pPr>
      <w:proofErr w:type="spellStart"/>
      <w:r w:rsidRPr="00C27334">
        <w:rPr>
          <w:bCs/>
          <w:color w:val="auto"/>
          <w:sz w:val="28"/>
          <w:szCs w:val="28"/>
        </w:rPr>
        <w:t>Юзефавичус</w:t>
      </w:r>
      <w:proofErr w:type="spellEnd"/>
      <w:r w:rsidRPr="00C27334">
        <w:rPr>
          <w:bCs/>
          <w:color w:val="auto"/>
          <w:sz w:val="28"/>
          <w:szCs w:val="28"/>
        </w:rPr>
        <w:t xml:space="preserve"> Т.А.</w:t>
      </w:r>
      <w:r w:rsidRPr="00C27334">
        <w:rPr>
          <w:color w:val="auto"/>
          <w:sz w:val="28"/>
          <w:szCs w:val="28"/>
        </w:rPr>
        <w:t>Кипарис-9</w:t>
      </w:r>
      <w:r w:rsidR="00772F5C" w:rsidRPr="00C27334">
        <w:rPr>
          <w:color w:val="auto"/>
          <w:sz w:val="28"/>
          <w:szCs w:val="28"/>
        </w:rPr>
        <w:t xml:space="preserve">: Советы бывалого вожатого: </w:t>
      </w:r>
      <w:proofErr w:type="spellStart"/>
      <w:r w:rsidR="00772F5C" w:rsidRPr="00C27334">
        <w:rPr>
          <w:color w:val="auto"/>
          <w:sz w:val="28"/>
          <w:szCs w:val="28"/>
        </w:rPr>
        <w:t>Уч</w:t>
      </w:r>
      <w:proofErr w:type="gramStart"/>
      <w:r w:rsidR="00772F5C" w:rsidRPr="00C27334">
        <w:rPr>
          <w:color w:val="auto"/>
          <w:sz w:val="28"/>
          <w:szCs w:val="28"/>
        </w:rPr>
        <w:t>.</w:t>
      </w:r>
      <w:r w:rsidRPr="00C27334">
        <w:rPr>
          <w:color w:val="auto"/>
          <w:sz w:val="28"/>
          <w:szCs w:val="28"/>
        </w:rPr>
        <w:t>п</w:t>
      </w:r>
      <w:proofErr w:type="gramEnd"/>
      <w:r w:rsidRPr="00C27334">
        <w:rPr>
          <w:color w:val="auto"/>
          <w:sz w:val="28"/>
          <w:szCs w:val="28"/>
        </w:rPr>
        <w:t>особие</w:t>
      </w:r>
      <w:proofErr w:type="spellEnd"/>
      <w:r w:rsidRPr="00C27334">
        <w:rPr>
          <w:color w:val="auto"/>
          <w:sz w:val="28"/>
          <w:szCs w:val="28"/>
        </w:rPr>
        <w:t xml:space="preserve"> по организации детского досуга в лагере и школе.</w:t>
      </w:r>
      <w:r w:rsidR="00772F5C" w:rsidRPr="00C27334">
        <w:rPr>
          <w:color w:val="auto"/>
          <w:sz w:val="28"/>
          <w:szCs w:val="28"/>
        </w:rPr>
        <w:t xml:space="preserve"> - М.: </w:t>
      </w:r>
      <w:proofErr w:type="spellStart"/>
      <w:r w:rsidR="00772F5C" w:rsidRPr="00C27334">
        <w:rPr>
          <w:color w:val="auto"/>
          <w:sz w:val="28"/>
          <w:szCs w:val="28"/>
        </w:rPr>
        <w:t>Педобщес</w:t>
      </w:r>
      <w:r w:rsidR="00772F5C" w:rsidRPr="00C27334">
        <w:rPr>
          <w:color w:val="auto"/>
          <w:sz w:val="28"/>
          <w:szCs w:val="28"/>
        </w:rPr>
        <w:t>т</w:t>
      </w:r>
      <w:r w:rsidR="00772F5C" w:rsidRPr="00C27334">
        <w:rPr>
          <w:color w:val="auto"/>
          <w:sz w:val="28"/>
          <w:szCs w:val="28"/>
        </w:rPr>
        <w:t>во</w:t>
      </w:r>
      <w:proofErr w:type="spellEnd"/>
      <w:r w:rsidR="00772F5C" w:rsidRPr="00C27334">
        <w:rPr>
          <w:color w:val="auto"/>
          <w:sz w:val="28"/>
          <w:szCs w:val="28"/>
        </w:rPr>
        <w:t xml:space="preserve"> России, 2005</w:t>
      </w:r>
      <w:r w:rsidRPr="00C27334">
        <w:rPr>
          <w:color w:val="auto"/>
          <w:sz w:val="28"/>
          <w:szCs w:val="28"/>
        </w:rPr>
        <w:t xml:space="preserve"> – 160 </w:t>
      </w:r>
      <w:proofErr w:type="gramStart"/>
      <w:r w:rsidRPr="00C27334">
        <w:rPr>
          <w:color w:val="auto"/>
          <w:sz w:val="28"/>
          <w:szCs w:val="28"/>
        </w:rPr>
        <w:t>с</w:t>
      </w:r>
      <w:proofErr w:type="gramEnd"/>
      <w:r w:rsidRPr="00C27334">
        <w:rPr>
          <w:color w:val="auto"/>
          <w:sz w:val="28"/>
          <w:szCs w:val="28"/>
        </w:rPr>
        <w:t>.</w:t>
      </w:r>
    </w:p>
    <w:p w:rsidR="009C2D00" w:rsidRPr="00C27334" w:rsidRDefault="009C2D00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 w:eastAsia="ru-RU"/>
        </w:rPr>
      </w:pPr>
    </w:p>
    <w:p w:rsidR="00E1556E" w:rsidRPr="00C27334" w:rsidRDefault="00E1556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b/>
          <w:color w:val="auto"/>
          <w:sz w:val="28"/>
          <w:szCs w:val="28"/>
        </w:rPr>
      </w:pPr>
      <w:r w:rsidRPr="00C27334">
        <w:rPr>
          <w:b/>
          <w:color w:val="auto"/>
          <w:sz w:val="28"/>
          <w:szCs w:val="28"/>
        </w:rPr>
        <w:t>2. Дидактический  материал:</w:t>
      </w:r>
    </w:p>
    <w:p w:rsidR="00E1556E" w:rsidRPr="00C27334" w:rsidRDefault="00E1556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Игры:</w:t>
      </w:r>
    </w:p>
    <w:p w:rsidR="00E1556E" w:rsidRPr="00C27334" w:rsidRDefault="00E1556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 1. «Башня»;</w:t>
      </w:r>
    </w:p>
    <w:p w:rsidR="00E1556E" w:rsidRPr="00C27334" w:rsidRDefault="00E1556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 2. Шахматы и шашки;</w:t>
      </w:r>
    </w:p>
    <w:p w:rsidR="00AE01C8" w:rsidRPr="00C27334" w:rsidRDefault="00E1556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 3. </w:t>
      </w:r>
      <w:proofErr w:type="spellStart"/>
      <w:r w:rsidRPr="00C27334">
        <w:rPr>
          <w:color w:val="auto"/>
          <w:sz w:val="28"/>
          <w:szCs w:val="28"/>
        </w:rPr>
        <w:t>Твистер</w:t>
      </w:r>
      <w:proofErr w:type="spellEnd"/>
      <w:r w:rsidRPr="00C27334">
        <w:rPr>
          <w:color w:val="auto"/>
          <w:sz w:val="28"/>
          <w:szCs w:val="28"/>
        </w:rPr>
        <w:t>;</w:t>
      </w:r>
    </w:p>
    <w:p w:rsidR="00E1556E" w:rsidRPr="00C27334" w:rsidRDefault="00AE01C8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4</w:t>
      </w:r>
      <w:r w:rsidR="00E1556E" w:rsidRPr="00C27334">
        <w:rPr>
          <w:color w:val="auto"/>
          <w:sz w:val="28"/>
          <w:szCs w:val="28"/>
        </w:rPr>
        <w:t>. Материал « Природные зоны»;</w:t>
      </w:r>
    </w:p>
    <w:p w:rsidR="00E1556E" w:rsidRPr="00C27334" w:rsidRDefault="00AE01C8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5</w:t>
      </w:r>
      <w:r w:rsidR="00E1556E" w:rsidRPr="00C27334">
        <w:rPr>
          <w:szCs w:val="28"/>
          <w:lang w:val="ru-RU"/>
        </w:rPr>
        <w:t>. Творческие проекты детей и по</w:t>
      </w:r>
      <w:r w:rsidRPr="00C27334">
        <w:rPr>
          <w:szCs w:val="28"/>
          <w:lang w:val="ru-RU"/>
        </w:rPr>
        <w:t>дростков: « Я умею», « Я люблю»;</w:t>
      </w:r>
    </w:p>
    <w:p w:rsidR="00AE01C8" w:rsidRPr="00C27334" w:rsidRDefault="00AE01C8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6. «</w:t>
      </w:r>
      <w:proofErr w:type="spellStart"/>
      <w:r w:rsidRPr="00C27334">
        <w:rPr>
          <w:szCs w:val="28"/>
          <w:lang w:val="ru-RU"/>
        </w:rPr>
        <w:t>Словодел</w:t>
      </w:r>
      <w:proofErr w:type="spellEnd"/>
      <w:r w:rsidRPr="00C27334">
        <w:rPr>
          <w:szCs w:val="28"/>
          <w:lang w:val="ru-RU"/>
        </w:rPr>
        <w:t>»;</w:t>
      </w:r>
    </w:p>
    <w:p w:rsidR="00AE01C8" w:rsidRPr="00C27334" w:rsidRDefault="00AE01C8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lastRenderedPageBreak/>
        <w:t>7. «Морской бой»;</w:t>
      </w:r>
    </w:p>
    <w:p w:rsidR="00AE01C8" w:rsidRPr="00C27334" w:rsidRDefault="00AE01C8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>8. «Монополия»;</w:t>
      </w:r>
    </w:p>
    <w:p w:rsidR="00AE01C8" w:rsidRDefault="00AE01C8" w:rsidP="00241973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/>
        </w:rPr>
      </w:pPr>
      <w:r w:rsidRPr="00C27334">
        <w:rPr>
          <w:szCs w:val="28"/>
          <w:lang w:val="ru-RU"/>
        </w:rPr>
        <w:t xml:space="preserve">9. «Крокодил». </w:t>
      </w:r>
    </w:p>
    <w:p w:rsidR="00162D93" w:rsidRPr="00162D93" w:rsidRDefault="00162D93" w:rsidP="00162D9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162D93">
        <w:rPr>
          <w:color w:val="auto"/>
          <w:sz w:val="28"/>
          <w:szCs w:val="28"/>
        </w:rPr>
        <w:t>10.Картотека отрядных дел и ОЛМ</w:t>
      </w:r>
    </w:p>
    <w:p w:rsidR="00162D93" w:rsidRPr="00C27334" w:rsidRDefault="00162D93" w:rsidP="00162D93">
      <w:pPr>
        <w:pStyle w:val="a5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  <w:r w:rsidRPr="00162D93">
        <w:rPr>
          <w:rFonts w:ascii="Times New Roman" w:hAnsi="Times New Roman"/>
          <w:color w:val="auto"/>
          <w:szCs w:val="28"/>
        </w:rPr>
        <w:t>11. Копилка нестандартных мероприятий.</w:t>
      </w:r>
    </w:p>
    <w:p w:rsidR="00E1556E" w:rsidRPr="00C27334" w:rsidRDefault="00E1556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b/>
          <w:color w:val="auto"/>
          <w:sz w:val="28"/>
          <w:szCs w:val="28"/>
        </w:rPr>
      </w:pPr>
      <w:r w:rsidRPr="00C27334">
        <w:rPr>
          <w:b/>
          <w:color w:val="auto"/>
          <w:sz w:val="28"/>
          <w:szCs w:val="28"/>
        </w:rPr>
        <w:t>4.Оформление</w:t>
      </w:r>
      <w:r w:rsidR="009D4835" w:rsidRPr="00C27334">
        <w:rPr>
          <w:b/>
          <w:color w:val="auto"/>
          <w:sz w:val="28"/>
          <w:szCs w:val="28"/>
        </w:rPr>
        <w:t xml:space="preserve"> корпуса</w:t>
      </w:r>
      <w:r w:rsidRPr="00C27334">
        <w:rPr>
          <w:b/>
          <w:color w:val="auto"/>
          <w:sz w:val="28"/>
          <w:szCs w:val="28"/>
        </w:rPr>
        <w:t>:</w:t>
      </w:r>
    </w:p>
    <w:p w:rsidR="00E1556E" w:rsidRPr="00C27334" w:rsidRDefault="00E1556E" w:rsidP="00241973">
      <w:pPr>
        <w:pStyle w:val="af"/>
        <w:numPr>
          <w:ilvl w:val="0"/>
          <w:numId w:val="15"/>
        </w:numPr>
        <w:tabs>
          <w:tab w:val="left" w:pos="284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Сменные стенды</w:t>
      </w:r>
    </w:p>
    <w:p w:rsidR="00E1556E" w:rsidRPr="00C27334" w:rsidRDefault="00E1556E" w:rsidP="00241973">
      <w:pPr>
        <w:pStyle w:val="af"/>
        <w:numPr>
          <w:ilvl w:val="0"/>
          <w:numId w:val="15"/>
        </w:numPr>
        <w:tabs>
          <w:tab w:val="left" w:pos="284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Уголок отряда </w:t>
      </w:r>
    </w:p>
    <w:p w:rsidR="00E1556E" w:rsidRPr="00C27334" w:rsidRDefault="00E1556E" w:rsidP="00241973">
      <w:pPr>
        <w:pStyle w:val="af"/>
        <w:numPr>
          <w:ilvl w:val="0"/>
          <w:numId w:val="15"/>
        </w:numPr>
        <w:tabs>
          <w:tab w:val="left" w:pos="284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Выставка в галерее</w:t>
      </w:r>
      <w:r w:rsidR="00406217" w:rsidRPr="00C27334">
        <w:rPr>
          <w:color w:val="auto"/>
          <w:sz w:val="28"/>
          <w:szCs w:val="28"/>
        </w:rPr>
        <w:t xml:space="preserve"> ГАУ «ДООЦ «Солнечная страна» «</w:t>
      </w:r>
      <w:r w:rsidRPr="00C27334">
        <w:rPr>
          <w:color w:val="auto"/>
          <w:sz w:val="28"/>
          <w:szCs w:val="28"/>
        </w:rPr>
        <w:t>Наше творчест</w:t>
      </w:r>
      <w:r w:rsidR="009D4835" w:rsidRPr="00C27334">
        <w:rPr>
          <w:color w:val="auto"/>
          <w:sz w:val="28"/>
          <w:szCs w:val="28"/>
        </w:rPr>
        <w:t>во»</w:t>
      </w:r>
    </w:p>
    <w:p w:rsidR="009D4835" w:rsidRPr="00C27334" w:rsidRDefault="009D4835" w:rsidP="00241973">
      <w:pPr>
        <w:pStyle w:val="af"/>
        <w:numPr>
          <w:ilvl w:val="0"/>
          <w:numId w:val="15"/>
        </w:numPr>
        <w:tabs>
          <w:tab w:val="left" w:pos="284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Выставка в библиотеке «Оренбуржье в годы ВОВ», альбом памяти «Н</w:t>
      </w:r>
      <w:r w:rsidRPr="00C27334">
        <w:rPr>
          <w:color w:val="auto"/>
          <w:sz w:val="28"/>
          <w:szCs w:val="28"/>
        </w:rPr>
        <w:t>а</w:t>
      </w:r>
      <w:r w:rsidRPr="00C27334">
        <w:rPr>
          <w:color w:val="auto"/>
          <w:sz w:val="28"/>
          <w:szCs w:val="28"/>
        </w:rPr>
        <w:t>следники героев»</w:t>
      </w:r>
      <w:r w:rsidR="00AA1BC1" w:rsidRPr="00C27334">
        <w:rPr>
          <w:color w:val="auto"/>
          <w:sz w:val="28"/>
          <w:szCs w:val="28"/>
        </w:rPr>
        <w:t>, «</w:t>
      </w:r>
      <w:r w:rsidR="00A67453" w:rsidRPr="00C27334">
        <w:rPr>
          <w:color w:val="auto"/>
          <w:sz w:val="28"/>
          <w:szCs w:val="28"/>
        </w:rPr>
        <w:t>Человек и космос».</w:t>
      </w:r>
    </w:p>
    <w:p w:rsidR="00406217" w:rsidRPr="00C27334" w:rsidRDefault="00406217" w:rsidP="00241973">
      <w:pPr>
        <w:pStyle w:val="af"/>
        <w:numPr>
          <w:ilvl w:val="0"/>
          <w:numId w:val="15"/>
        </w:numPr>
        <w:tabs>
          <w:tab w:val="left" w:pos="284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Исторический уголок «Страницы истории «Солнечной страны»</w:t>
      </w:r>
    </w:p>
    <w:p w:rsidR="00E1556E" w:rsidRPr="00C27334" w:rsidRDefault="00406217" w:rsidP="00241973">
      <w:pPr>
        <w:pStyle w:val="af"/>
        <w:numPr>
          <w:ilvl w:val="0"/>
          <w:numId w:val="15"/>
        </w:numPr>
        <w:tabs>
          <w:tab w:val="left" w:pos="284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Фотовыставка «</w:t>
      </w:r>
      <w:r w:rsidR="00E1556E" w:rsidRPr="00C27334">
        <w:rPr>
          <w:color w:val="auto"/>
          <w:sz w:val="28"/>
          <w:szCs w:val="28"/>
        </w:rPr>
        <w:t>Давайте познакомимся»</w:t>
      </w:r>
    </w:p>
    <w:p w:rsidR="00E1556E" w:rsidRPr="00C27334" w:rsidRDefault="00406217" w:rsidP="00241973">
      <w:pPr>
        <w:pStyle w:val="af"/>
        <w:numPr>
          <w:ilvl w:val="0"/>
          <w:numId w:val="15"/>
        </w:numPr>
        <w:tabs>
          <w:tab w:val="left" w:pos="284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Сменные стенды «Чтобы помнили», «Календарь природы», «</w:t>
      </w:r>
      <w:r w:rsidR="00E1556E" w:rsidRPr="00C27334">
        <w:rPr>
          <w:color w:val="auto"/>
          <w:sz w:val="28"/>
          <w:szCs w:val="28"/>
        </w:rPr>
        <w:t>Государс</w:t>
      </w:r>
      <w:r w:rsidR="00E1556E" w:rsidRPr="00C27334">
        <w:rPr>
          <w:color w:val="auto"/>
          <w:sz w:val="28"/>
          <w:szCs w:val="28"/>
        </w:rPr>
        <w:t>т</w:t>
      </w:r>
      <w:r w:rsidR="00E1556E" w:rsidRPr="00C27334">
        <w:rPr>
          <w:color w:val="auto"/>
          <w:sz w:val="28"/>
          <w:szCs w:val="28"/>
        </w:rPr>
        <w:t>венная символ</w:t>
      </w:r>
      <w:r w:rsidRPr="00C27334">
        <w:rPr>
          <w:color w:val="auto"/>
          <w:sz w:val="28"/>
          <w:szCs w:val="28"/>
        </w:rPr>
        <w:t>ика России», «География заездов» и памятки по технике безопа</w:t>
      </w:r>
      <w:r w:rsidRPr="00C27334">
        <w:rPr>
          <w:color w:val="auto"/>
          <w:sz w:val="28"/>
          <w:szCs w:val="28"/>
        </w:rPr>
        <w:t>с</w:t>
      </w:r>
      <w:r w:rsidRPr="00C27334">
        <w:rPr>
          <w:color w:val="auto"/>
          <w:sz w:val="28"/>
          <w:szCs w:val="28"/>
        </w:rPr>
        <w:t>ности.</w:t>
      </w:r>
    </w:p>
    <w:p w:rsidR="00E1556E" w:rsidRPr="00C27334" w:rsidRDefault="00E1556E" w:rsidP="00241973">
      <w:pPr>
        <w:pStyle w:val="a5"/>
        <w:numPr>
          <w:ilvl w:val="0"/>
          <w:numId w:val="15"/>
        </w:numPr>
        <w:tabs>
          <w:tab w:val="left" w:pos="284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Стенд-презентация (личных достижений).</w:t>
      </w:r>
    </w:p>
    <w:p w:rsidR="007C4481" w:rsidRPr="00C27334" w:rsidRDefault="007C4481" w:rsidP="00241973">
      <w:pPr>
        <w:pStyle w:val="a5"/>
        <w:tabs>
          <w:tab w:val="left" w:pos="10206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E1556E" w:rsidRPr="00C27334" w:rsidRDefault="00E1556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b/>
          <w:color w:val="auto"/>
          <w:sz w:val="28"/>
          <w:szCs w:val="28"/>
        </w:rPr>
      </w:pPr>
      <w:r w:rsidRPr="00C27334">
        <w:rPr>
          <w:b/>
          <w:color w:val="auto"/>
          <w:sz w:val="28"/>
          <w:szCs w:val="28"/>
        </w:rPr>
        <w:t xml:space="preserve">5. </w:t>
      </w:r>
      <w:proofErr w:type="spellStart"/>
      <w:r w:rsidRPr="00C27334">
        <w:rPr>
          <w:b/>
          <w:color w:val="auto"/>
          <w:sz w:val="28"/>
          <w:szCs w:val="28"/>
        </w:rPr>
        <w:t>Медиаресурсы</w:t>
      </w:r>
      <w:proofErr w:type="spellEnd"/>
      <w:r w:rsidRPr="00C27334">
        <w:rPr>
          <w:b/>
          <w:color w:val="auto"/>
          <w:sz w:val="28"/>
          <w:szCs w:val="28"/>
        </w:rPr>
        <w:t>:</w:t>
      </w:r>
    </w:p>
    <w:p w:rsidR="00E1556E" w:rsidRPr="00C27334" w:rsidRDefault="00E1556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1. </w:t>
      </w:r>
      <w:proofErr w:type="spellStart"/>
      <w:r w:rsidRPr="00C27334">
        <w:rPr>
          <w:color w:val="auto"/>
          <w:sz w:val="28"/>
          <w:szCs w:val="28"/>
        </w:rPr>
        <w:t>Мультим</w:t>
      </w:r>
      <w:r w:rsidR="000952CD" w:rsidRPr="00C27334">
        <w:rPr>
          <w:color w:val="auto"/>
          <w:sz w:val="28"/>
          <w:szCs w:val="28"/>
        </w:rPr>
        <w:t>едийные</w:t>
      </w:r>
      <w:proofErr w:type="spellEnd"/>
      <w:r w:rsidR="000952CD" w:rsidRPr="00C27334">
        <w:rPr>
          <w:color w:val="auto"/>
          <w:sz w:val="28"/>
          <w:szCs w:val="28"/>
        </w:rPr>
        <w:t xml:space="preserve"> учебники - хрестоматии</w:t>
      </w:r>
    </w:p>
    <w:p w:rsidR="00E1556E" w:rsidRPr="00C27334" w:rsidRDefault="00E1556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2. Программно-методический комплекс «</w:t>
      </w:r>
      <w:r w:rsidR="00162D93">
        <w:rPr>
          <w:color w:val="auto"/>
          <w:sz w:val="28"/>
          <w:szCs w:val="28"/>
        </w:rPr>
        <w:t>Дети Солнца</w:t>
      </w:r>
      <w:r w:rsidR="000952CD" w:rsidRPr="00C27334">
        <w:rPr>
          <w:color w:val="auto"/>
          <w:sz w:val="28"/>
          <w:szCs w:val="28"/>
        </w:rPr>
        <w:t>»</w:t>
      </w:r>
    </w:p>
    <w:p w:rsidR="00E1556E" w:rsidRPr="00C27334" w:rsidRDefault="009C2D00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3. Творческие проекты детей и </w:t>
      </w:r>
      <w:r w:rsidR="000952CD" w:rsidRPr="00C27334">
        <w:rPr>
          <w:color w:val="auto"/>
          <w:sz w:val="28"/>
          <w:szCs w:val="28"/>
        </w:rPr>
        <w:t>подростков</w:t>
      </w:r>
    </w:p>
    <w:p w:rsidR="00E1556E" w:rsidRPr="00C27334" w:rsidRDefault="00E1556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4. Презентации проведённых м</w:t>
      </w:r>
      <w:r w:rsidR="000952CD" w:rsidRPr="00C27334">
        <w:rPr>
          <w:color w:val="auto"/>
          <w:sz w:val="28"/>
          <w:szCs w:val="28"/>
        </w:rPr>
        <w:t>ероприятий</w:t>
      </w:r>
    </w:p>
    <w:p w:rsidR="00E1556E" w:rsidRPr="00C27334" w:rsidRDefault="009C2D00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5. </w:t>
      </w:r>
      <w:r w:rsidR="00E1556E" w:rsidRPr="00C27334">
        <w:rPr>
          <w:color w:val="auto"/>
          <w:sz w:val="28"/>
          <w:szCs w:val="28"/>
        </w:rPr>
        <w:t xml:space="preserve">Детская </w:t>
      </w:r>
      <w:proofErr w:type="spellStart"/>
      <w:r w:rsidR="00E1556E" w:rsidRPr="00C27334">
        <w:rPr>
          <w:color w:val="auto"/>
          <w:sz w:val="28"/>
          <w:szCs w:val="28"/>
        </w:rPr>
        <w:t>мультимедийная</w:t>
      </w:r>
      <w:proofErr w:type="spellEnd"/>
      <w:r w:rsidR="00E1556E" w:rsidRPr="00C27334">
        <w:rPr>
          <w:color w:val="auto"/>
          <w:sz w:val="28"/>
          <w:szCs w:val="28"/>
        </w:rPr>
        <w:t xml:space="preserve"> э</w:t>
      </w:r>
      <w:r w:rsidR="000952CD" w:rsidRPr="00C27334">
        <w:rPr>
          <w:color w:val="auto"/>
          <w:sz w:val="28"/>
          <w:szCs w:val="28"/>
        </w:rPr>
        <w:t xml:space="preserve">нциклопедия Кирилла и </w:t>
      </w:r>
      <w:proofErr w:type="spellStart"/>
      <w:r w:rsidR="000952CD" w:rsidRPr="00C27334">
        <w:rPr>
          <w:color w:val="auto"/>
          <w:sz w:val="28"/>
          <w:szCs w:val="28"/>
        </w:rPr>
        <w:t>Мефодия</w:t>
      </w:r>
      <w:proofErr w:type="spellEnd"/>
    </w:p>
    <w:p w:rsidR="00E1556E" w:rsidRPr="00C27334" w:rsidRDefault="009C2D00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6. </w:t>
      </w:r>
      <w:r w:rsidR="000952CD" w:rsidRPr="00C27334">
        <w:rPr>
          <w:color w:val="auto"/>
          <w:sz w:val="28"/>
          <w:szCs w:val="28"/>
        </w:rPr>
        <w:t xml:space="preserve">Детская </w:t>
      </w:r>
      <w:proofErr w:type="spellStart"/>
      <w:r w:rsidR="000952CD" w:rsidRPr="00C27334">
        <w:rPr>
          <w:color w:val="auto"/>
          <w:sz w:val="28"/>
          <w:szCs w:val="28"/>
        </w:rPr>
        <w:t>википедия</w:t>
      </w:r>
      <w:proofErr w:type="spellEnd"/>
    </w:p>
    <w:p w:rsidR="00E1556E" w:rsidRPr="00C27334" w:rsidRDefault="00E1556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8. Электронная игра по правилам поведения в сложных ситуациях «Что т</w:t>
      </w:r>
      <w:r w:rsidRPr="00C27334">
        <w:rPr>
          <w:color w:val="auto"/>
          <w:sz w:val="28"/>
          <w:szCs w:val="28"/>
        </w:rPr>
        <w:t>а</w:t>
      </w:r>
      <w:r w:rsidRPr="00C27334">
        <w:rPr>
          <w:color w:val="auto"/>
          <w:sz w:val="28"/>
          <w:szCs w:val="28"/>
        </w:rPr>
        <w:t>кое хо</w:t>
      </w:r>
      <w:r w:rsidR="000952CD" w:rsidRPr="00C27334">
        <w:rPr>
          <w:color w:val="auto"/>
          <w:sz w:val="28"/>
          <w:szCs w:val="28"/>
        </w:rPr>
        <w:t>рошо и что такое плохо?»</w:t>
      </w:r>
    </w:p>
    <w:p w:rsidR="00E1556E" w:rsidRPr="00C27334" w:rsidRDefault="00E1556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9. </w:t>
      </w:r>
      <w:proofErr w:type="spellStart"/>
      <w:r w:rsidRPr="00C27334">
        <w:rPr>
          <w:color w:val="auto"/>
          <w:sz w:val="28"/>
          <w:szCs w:val="28"/>
        </w:rPr>
        <w:t>Видеоэнциклопедии</w:t>
      </w:r>
      <w:proofErr w:type="spellEnd"/>
      <w:r w:rsidRPr="00C27334">
        <w:rPr>
          <w:color w:val="auto"/>
          <w:sz w:val="28"/>
          <w:szCs w:val="28"/>
        </w:rPr>
        <w:t xml:space="preserve"> по окру</w:t>
      </w:r>
      <w:r w:rsidR="000952CD" w:rsidRPr="00C27334">
        <w:rPr>
          <w:color w:val="auto"/>
          <w:sz w:val="28"/>
          <w:szCs w:val="28"/>
        </w:rPr>
        <w:t>жающему миру: «Секреты природы»</w:t>
      </w:r>
    </w:p>
    <w:p w:rsidR="00E1556E" w:rsidRPr="00C27334" w:rsidRDefault="00E1556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«Ознакомление с окружающим миром»; «Земля – развитие жизни» </w:t>
      </w:r>
    </w:p>
    <w:p w:rsidR="00E1556E" w:rsidRPr="00C27334" w:rsidRDefault="00E1556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«Насекомые, птицы»; «Земля – происхождение человека»;  «Природные з</w:t>
      </w:r>
      <w:r w:rsidRPr="00C27334">
        <w:rPr>
          <w:color w:val="auto"/>
          <w:sz w:val="28"/>
          <w:szCs w:val="28"/>
        </w:rPr>
        <w:t>о</w:t>
      </w:r>
      <w:r w:rsidRPr="00C27334">
        <w:rPr>
          <w:color w:val="auto"/>
          <w:sz w:val="28"/>
          <w:szCs w:val="28"/>
        </w:rPr>
        <w:t>ны России»</w:t>
      </w:r>
    </w:p>
    <w:p w:rsidR="00E1556E" w:rsidRPr="00C27334" w:rsidRDefault="00E1556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lastRenderedPageBreak/>
        <w:t>10. Игра «Чудо-дерево»</w:t>
      </w:r>
    </w:p>
    <w:p w:rsidR="00E1556E" w:rsidRPr="00C27334" w:rsidRDefault="00E1556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11. Игра «Сказки о животных»</w:t>
      </w:r>
    </w:p>
    <w:p w:rsidR="00162D93" w:rsidRPr="00162D93" w:rsidRDefault="00162D93" w:rsidP="00162D9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162D93">
        <w:rPr>
          <w:color w:val="auto"/>
          <w:sz w:val="28"/>
          <w:szCs w:val="28"/>
        </w:rPr>
        <w:t xml:space="preserve">12. </w:t>
      </w:r>
      <w:proofErr w:type="spellStart"/>
      <w:r w:rsidRPr="00162D93">
        <w:rPr>
          <w:color w:val="auto"/>
          <w:sz w:val="28"/>
          <w:szCs w:val="28"/>
        </w:rPr>
        <w:t>Медиатека</w:t>
      </w:r>
      <w:proofErr w:type="spellEnd"/>
    </w:p>
    <w:p w:rsidR="00162D93" w:rsidRPr="00162D93" w:rsidRDefault="00162D93" w:rsidP="00162D9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162D93">
        <w:rPr>
          <w:color w:val="auto"/>
          <w:sz w:val="28"/>
          <w:szCs w:val="28"/>
        </w:rPr>
        <w:t>13.Аудиозаписи</w:t>
      </w:r>
    </w:p>
    <w:p w:rsidR="00977710" w:rsidRPr="00C27334" w:rsidRDefault="00162D93" w:rsidP="00241973">
      <w:pPr>
        <w:pStyle w:val="af"/>
        <w:tabs>
          <w:tab w:val="left" w:pos="0"/>
        </w:tabs>
        <w:spacing w:after="0" w:line="360" w:lineRule="auto"/>
        <w:ind w:right="-284" w:firstLine="426"/>
        <w:jc w:val="both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>6</w:t>
      </w:r>
      <w:r w:rsidR="00B84816" w:rsidRPr="00C27334">
        <w:rPr>
          <w:b/>
          <w:i/>
          <w:color w:val="auto"/>
          <w:sz w:val="28"/>
          <w:szCs w:val="28"/>
        </w:rPr>
        <w:t>. Материально-техническое:</w:t>
      </w:r>
    </w:p>
    <w:p w:rsidR="00977710" w:rsidRPr="00C27334" w:rsidRDefault="008926D8" w:rsidP="00241973">
      <w:pPr>
        <w:pStyle w:val="16"/>
        <w:numPr>
          <w:ilvl w:val="0"/>
          <w:numId w:val="7"/>
        </w:numPr>
        <w:tabs>
          <w:tab w:val="left" w:pos="0"/>
        </w:tabs>
        <w:spacing w:line="360" w:lineRule="auto"/>
        <w:ind w:left="0" w:right="-284" w:firstLine="426"/>
        <w:jc w:val="both"/>
        <w:rPr>
          <w:color w:val="auto"/>
          <w:sz w:val="28"/>
          <w:szCs w:val="28"/>
          <w:shd w:val="clear" w:color="auto" w:fill="FFFFFF"/>
        </w:rPr>
      </w:pPr>
      <w:r w:rsidRPr="00C27334">
        <w:rPr>
          <w:color w:val="auto"/>
          <w:sz w:val="28"/>
          <w:szCs w:val="28"/>
          <w:shd w:val="clear" w:color="auto" w:fill="FFFFFF"/>
        </w:rPr>
        <w:t>Территория  площадью</w:t>
      </w:r>
      <w:r w:rsidR="004B4E87" w:rsidRPr="00C27334">
        <w:rPr>
          <w:color w:val="auto"/>
          <w:sz w:val="28"/>
          <w:szCs w:val="28"/>
          <w:shd w:val="clear" w:color="auto" w:fill="FFFFFF"/>
        </w:rPr>
        <w:t xml:space="preserve"> 635 </w:t>
      </w:r>
      <w:r w:rsidR="00977710" w:rsidRPr="00C27334">
        <w:rPr>
          <w:color w:val="auto"/>
          <w:sz w:val="28"/>
          <w:szCs w:val="28"/>
          <w:shd w:val="clear" w:color="auto" w:fill="FFFFFF"/>
        </w:rPr>
        <w:t xml:space="preserve">260 </w:t>
      </w:r>
      <w:r w:rsidR="009216F7" w:rsidRPr="00C27334">
        <w:rPr>
          <w:color w:val="auto"/>
          <w:sz w:val="28"/>
          <w:szCs w:val="28"/>
          <w:shd w:val="clear" w:color="auto" w:fill="FFFFFF"/>
        </w:rPr>
        <w:t>м</w:t>
      </w:r>
      <w:proofErr w:type="gramStart"/>
      <w:r w:rsidR="009216F7" w:rsidRPr="00C27334">
        <w:rPr>
          <w:color w:val="auto"/>
          <w:sz w:val="28"/>
          <w:szCs w:val="28"/>
          <w:shd w:val="clear" w:color="auto" w:fill="FFFFFF"/>
          <w:vertAlign w:val="superscript"/>
        </w:rPr>
        <w:t>2</w:t>
      </w:r>
      <w:proofErr w:type="gramEnd"/>
    </w:p>
    <w:p w:rsidR="00977710" w:rsidRPr="00C27334" w:rsidRDefault="008926D8" w:rsidP="00241973">
      <w:pPr>
        <w:pStyle w:val="16"/>
        <w:numPr>
          <w:ilvl w:val="0"/>
          <w:numId w:val="7"/>
        </w:numPr>
        <w:tabs>
          <w:tab w:val="left" w:pos="0"/>
        </w:tabs>
        <w:spacing w:line="360" w:lineRule="auto"/>
        <w:ind w:left="0" w:right="-284" w:firstLine="426"/>
        <w:jc w:val="both"/>
        <w:rPr>
          <w:color w:val="auto"/>
          <w:sz w:val="28"/>
          <w:szCs w:val="28"/>
          <w:shd w:val="clear" w:color="auto" w:fill="FFFFFF"/>
        </w:rPr>
      </w:pPr>
      <w:r w:rsidRPr="00C27334">
        <w:rPr>
          <w:color w:val="auto"/>
          <w:sz w:val="28"/>
          <w:szCs w:val="28"/>
          <w:shd w:val="clear" w:color="auto" w:fill="FFFFFF"/>
        </w:rPr>
        <w:t>Помещения площадью</w:t>
      </w:r>
      <w:r w:rsidR="004B4E87" w:rsidRPr="00C27334">
        <w:rPr>
          <w:color w:val="auto"/>
          <w:sz w:val="28"/>
          <w:szCs w:val="28"/>
          <w:shd w:val="clear" w:color="auto" w:fill="FFFFFF"/>
        </w:rPr>
        <w:t xml:space="preserve"> 18 </w:t>
      </w:r>
      <w:r w:rsidR="00977710" w:rsidRPr="00C27334">
        <w:rPr>
          <w:color w:val="auto"/>
          <w:sz w:val="28"/>
          <w:szCs w:val="28"/>
          <w:shd w:val="clear" w:color="auto" w:fill="FFFFFF"/>
        </w:rPr>
        <w:t xml:space="preserve">942 </w:t>
      </w:r>
      <w:r w:rsidR="009216F7" w:rsidRPr="00C27334">
        <w:rPr>
          <w:color w:val="auto"/>
          <w:sz w:val="28"/>
          <w:szCs w:val="28"/>
          <w:shd w:val="clear" w:color="auto" w:fill="FFFFFF"/>
        </w:rPr>
        <w:t>м</w:t>
      </w:r>
      <w:proofErr w:type="gramStart"/>
      <w:r w:rsidR="009216F7" w:rsidRPr="00C27334">
        <w:rPr>
          <w:color w:val="auto"/>
          <w:sz w:val="28"/>
          <w:szCs w:val="28"/>
          <w:shd w:val="clear" w:color="auto" w:fill="FFFFFF"/>
          <w:vertAlign w:val="superscript"/>
        </w:rPr>
        <w:t>2</w:t>
      </w:r>
      <w:proofErr w:type="gramEnd"/>
    </w:p>
    <w:p w:rsidR="008926D8" w:rsidRPr="00C27334" w:rsidRDefault="0065428B" w:rsidP="00241973">
      <w:pPr>
        <w:pStyle w:val="af"/>
        <w:numPr>
          <w:ilvl w:val="0"/>
          <w:numId w:val="7"/>
        </w:numPr>
        <w:tabs>
          <w:tab w:val="left" w:pos="0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Конноспортивный</w:t>
      </w:r>
      <w:r w:rsidR="00977710" w:rsidRPr="00C27334">
        <w:rPr>
          <w:color w:val="auto"/>
          <w:sz w:val="28"/>
          <w:szCs w:val="28"/>
        </w:rPr>
        <w:t xml:space="preserve"> комплекс</w:t>
      </w:r>
    </w:p>
    <w:p w:rsidR="00977710" w:rsidRPr="00C27334" w:rsidRDefault="008926D8" w:rsidP="00241973">
      <w:pPr>
        <w:pStyle w:val="af"/>
        <w:numPr>
          <w:ilvl w:val="0"/>
          <w:numId w:val="7"/>
        </w:numPr>
        <w:tabs>
          <w:tab w:val="left" w:pos="0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Компьютеры</w:t>
      </w:r>
    </w:p>
    <w:p w:rsidR="008926D8" w:rsidRPr="00C27334" w:rsidRDefault="008926D8" w:rsidP="00241973">
      <w:pPr>
        <w:pStyle w:val="af"/>
        <w:numPr>
          <w:ilvl w:val="0"/>
          <w:numId w:val="7"/>
        </w:numPr>
        <w:tabs>
          <w:tab w:val="left" w:pos="0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Лаборатории</w:t>
      </w:r>
    </w:p>
    <w:p w:rsidR="008926D8" w:rsidRPr="00C27334" w:rsidRDefault="008926D8" w:rsidP="00241973">
      <w:pPr>
        <w:pStyle w:val="af"/>
        <w:numPr>
          <w:ilvl w:val="0"/>
          <w:numId w:val="7"/>
        </w:numPr>
        <w:tabs>
          <w:tab w:val="left" w:pos="0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Танцевальный </w:t>
      </w:r>
      <w:r w:rsidR="009216F7" w:rsidRPr="00C27334">
        <w:rPr>
          <w:color w:val="auto"/>
          <w:sz w:val="28"/>
          <w:szCs w:val="28"/>
        </w:rPr>
        <w:t>зал</w:t>
      </w:r>
    </w:p>
    <w:p w:rsidR="008926D8" w:rsidRPr="00C27334" w:rsidRDefault="008926D8" w:rsidP="00241973">
      <w:pPr>
        <w:pStyle w:val="af"/>
        <w:numPr>
          <w:ilvl w:val="0"/>
          <w:numId w:val="7"/>
        </w:numPr>
        <w:tabs>
          <w:tab w:val="left" w:pos="0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Спортивные залы</w:t>
      </w:r>
    </w:p>
    <w:p w:rsidR="008926D8" w:rsidRPr="00C27334" w:rsidRDefault="008926D8" w:rsidP="00241973">
      <w:pPr>
        <w:pStyle w:val="af"/>
        <w:numPr>
          <w:ilvl w:val="0"/>
          <w:numId w:val="7"/>
        </w:numPr>
        <w:tabs>
          <w:tab w:val="left" w:pos="0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Бассейн</w:t>
      </w:r>
    </w:p>
    <w:p w:rsidR="008926D8" w:rsidRPr="00C27334" w:rsidRDefault="008926D8" w:rsidP="00241973">
      <w:pPr>
        <w:pStyle w:val="af"/>
        <w:numPr>
          <w:ilvl w:val="0"/>
          <w:numId w:val="7"/>
        </w:numPr>
        <w:tabs>
          <w:tab w:val="left" w:pos="0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Тренажерный зал</w:t>
      </w:r>
    </w:p>
    <w:p w:rsidR="008926D8" w:rsidRPr="00C27334" w:rsidRDefault="008926D8" w:rsidP="00241973">
      <w:pPr>
        <w:pStyle w:val="af"/>
        <w:numPr>
          <w:ilvl w:val="0"/>
          <w:numId w:val="7"/>
        </w:numPr>
        <w:tabs>
          <w:tab w:val="left" w:pos="0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Актовый зал</w:t>
      </w:r>
    </w:p>
    <w:p w:rsidR="008926D8" w:rsidRPr="00C27334" w:rsidRDefault="008926D8" w:rsidP="00241973">
      <w:pPr>
        <w:pStyle w:val="af"/>
        <w:numPr>
          <w:ilvl w:val="0"/>
          <w:numId w:val="7"/>
        </w:numPr>
        <w:tabs>
          <w:tab w:val="left" w:pos="0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Концертный зал</w:t>
      </w:r>
    </w:p>
    <w:p w:rsidR="008926D8" w:rsidRPr="00C27334" w:rsidRDefault="008926D8" w:rsidP="00241973">
      <w:pPr>
        <w:pStyle w:val="af"/>
        <w:numPr>
          <w:ilvl w:val="0"/>
          <w:numId w:val="7"/>
        </w:numPr>
        <w:tabs>
          <w:tab w:val="left" w:pos="0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Игровые</w:t>
      </w:r>
    </w:p>
    <w:p w:rsidR="008926D8" w:rsidRPr="00C27334" w:rsidRDefault="0099798F" w:rsidP="00241973">
      <w:pPr>
        <w:pStyle w:val="af"/>
        <w:numPr>
          <w:ilvl w:val="0"/>
          <w:numId w:val="7"/>
        </w:numPr>
        <w:tabs>
          <w:tab w:val="left" w:pos="0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Библиотека с читальным залом</w:t>
      </w:r>
    </w:p>
    <w:p w:rsidR="0099798F" w:rsidRPr="00C27334" w:rsidRDefault="0099798F" w:rsidP="00241973">
      <w:pPr>
        <w:pStyle w:val="af"/>
        <w:numPr>
          <w:ilvl w:val="0"/>
          <w:numId w:val="7"/>
        </w:numPr>
        <w:tabs>
          <w:tab w:val="left" w:pos="0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Стадион</w:t>
      </w:r>
    </w:p>
    <w:p w:rsidR="0099798F" w:rsidRPr="00C27334" w:rsidRDefault="0099798F" w:rsidP="00241973">
      <w:pPr>
        <w:pStyle w:val="af"/>
        <w:numPr>
          <w:ilvl w:val="0"/>
          <w:numId w:val="7"/>
        </w:numPr>
        <w:tabs>
          <w:tab w:val="left" w:pos="0"/>
        </w:tabs>
        <w:spacing w:after="0" w:line="360" w:lineRule="auto"/>
        <w:ind w:left="0"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Площадки для </w:t>
      </w:r>
      <w:proofErr w:type="spellStart"/>
      <w:r w:rsidRPr="00C27334">
        <w:rPr>
          <w:color w:val="auto"/>
          <w:sz w:val="28"/>
          <w:szCs w:val="28"/>
        </w:rPr>
        <w:t>воркаута</w:t>
      </w:r>
      <w:proofErr w:type="spellEnd"/>
      <w:r w:rsidRPr="00C27334">
        <w:rPr>
          <w:color w:val="auto"/>
          <w:sz w:val="28"/>
          <w:szCs w:val="28"/>
        </w:rPr>
        <w:t>, большого тенниса, уличного баскетбола, беговые дорожки.</w:t>
      </w:r>
    </w:p>
    <w:p w:rsidR="00977710" w:rsidRPr="00C27334" w:rsidRDefault="008926D8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proofErr w:type="gramStart"/>
      <w:r w:rsidRPr="00C27334">
        <w:rPr>
          <w:color w:val="auto"/>
          <w:sz w:val="28"/>
          <w:szCs w:val="28"/>
        </w:rPr>
        <w:t xml:space="preserve">Велосипеды, самокаты, </w:t>
      </w:r>
      <w:proofErr w:type="spellStart"/>
      <w:r w:rsidRPr="00C27334">
        <w:rPr>
          <w:color w:val="auto"/>
          <w:sz w:val="28"/>
          <w:szCs w:val="28"/>
        </w:rPr>
        <w:t>сигвеи</w:t>
      </w:r>
      <w:proofErr w:type="spellEnd"/>
      <w:r w:rsidRPr="00C27334">
        <w:rPr>
          <w:color w:val="auto"/>
          <w:sz w:val="28"/>
          <w:szCs w:val="28"/>
        </w:rPr>
        <w:t>, мячи, маты, прыгалки, инвентарь для пров</w:t>
      </w:r>
      <w:r w:rsidRPr="00C27334">
        <w:rPr>
          <w:color w:val="auto"/>
          <w:sz w:val="28"/>
          <w:szCs w:val="28"/>
        </w:rPr>
        <w:t>е</w:t>
      </w:r>
      <w:r w:rsidRPr="00C27334">
        <w:rPr>
          <w:color w:val="auto"/>
          <w:sz w:val="28"/>
          <w:szCs w:val="28"/>
        </w:rPr>
        <w:t xml:space="preserve">дения </w:t>
      </w:r>
      <w:r w:rsidR="0099798F" w:rsidRPr="00C27334">
        <w:rPr>
          <w:color w:val="auto"/>
          <w:sz w:val="28"/>
          <w:szCs w:val="28"/>
        </w:rPr>
        <w:t xml:space="preserve">спортивных </w:t>
      </w:r>
      <w:r w:rsidRPr="00C27334">
        <w:rPr>
          <w:color w:val="auto"/>
          <w:sz w:val="28"/>
          <w:szCs w:val="28"/>
        </w:rPr>
        <w:t xml:space="preserve">соревнований, шахматы, шашки, </w:t>
      </w:r>
      <w:proofErr w:type="spellStart"/>
      <w:r w:rsidRPr="00C27334">
        <w:rPr>
          <w:color w:val="auto"/>
          <w:sz w:val="28"/>
          <w:szCs w:val="28"/>
        </w:rPr>
        <w:t>дартс</w:t>
      </w:r>
      <w:proofErr w:type="spellEnd"/>
      <w:r w:rsidRPr="00C27334">
        <w:rPr>
          <w:color w:val="auto"/>
          <w:sz w:val="28"/>
          <w:szCs w:val="28"/>
        </w:rPr>
        <w:t>, настольные игры, ватманы, альб</w:t>
      </w:r>
      <w:r w:rsidR="0065428B" w:rsidRPr="00C27334">
        <w:rPr>
          <w:color w:val="auto"/>
          <w:sz w:val="28"/>
          <w:szCs w:val="28"/>
        </w:rPr>
        <w:t>омы, краски, фломастеры, мелки</w:t>
      </w:r>
      <w:r w:rsidRPr="00C27334">
        <w:rPr>
          <w:color w:val="auto"/>
          <w:sz w:val="28"/>
          <w:szCs w:val="28"/>
        </w:rPr>
        <w:t>, грамоты, дипломы, кубки и т.д.</w:t>
      </w:r>
      <w:proofErr w:type="gramEnd"/>
    </w:p>
    <w:p w:rsidR="008E1D31" w:rsidRPr="00C27334" w:rsidRDefault="008E1D31" w:rsidP="00241973">
      <w:pPr>
        <w:pStyle w:val="af0"/>
        <w:tabs>
          <w:tab w:val="left" w:pos="10206"/>
        </w:tabs>
        <w:spacing w:line="360" w:lineRule="auto"/>
        <w:ind w:left="0" w:right="-284" w:firstLine="426"/>
        <w:jc w:val="center"/>
        <w:rPr>
          <w:b/>
          <w:color w:val="auto"/>
          <w:sz w:val="28"/>
          <w:szCs w:val="28"/>
        </w:rPr>
      </w:pPr>
    </w:p>
    <w:p w:rsidR="00977710" w:rsidRPr="00C27334" w:rsidRDefault="00977710" w:rsidP="003F4794">
      <w:pPr>
        <w:pStyle w:val="af0"/>
        <w:tabs>
          <w:tab w:val="left" w:pos="10206"/>
        </w:tabs>
        <w:spacing w:line="360" w:lineRule="auto"/>
        <w:ind w:left="0" w:right="-284" w:firstLine="426"/>
        <w:jc w:val="center"/>
        <w:outlineLvl w:val="0"/>
        <w:rPr>
          <w:b/>
          <w:color w:val="auto"/>
          <w:sz w:val="28"/>
          <w:szCs w:val="28"/>
        </w:rPr>
      </w:pPr>
      <w:bookmarkStart w:id="29" w:name="_Toc69834108"/>
      <w:r w:rsidRPr="00C27334">
        <w:rPr>
          <w:b/>
          <w:color w:val="auto"/>
          <w:sz w:val="28"/>
          <w:szCs w:val="28"/>
        </w:rPr>
        <w:t>ОЦЕНКА ЭФФЕКТИВНОСТИ ПРОГРАММЫ</w:t>
      </w:r>
      <w:bookmarkEnd w:id="29"/>
    </w:p>
    <w:p w:rsidR="0099798F" w:rsidRPr="00C27334" w:rsidRDefault="00977710" w:rsidP="00241973">
      <w:pPr>
        <w:pStyle w:val="14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  <w:r w:rsidRPr="00C27334">
        <w:rPr>
          <w:rFonts w:ascii="Times New Roman" w:hAnsi="Times New Roman"/>
          <w:b/>
          <w:color w:val="auto"/>
          <w:szCs w:val="28"/>
        </w:rPr>
        <w:t>СИСТЕМА ПОКАЗАТЕЛЕЙ ОЦЕНКИ КАЧЕСТВА РЕАЛИЗАЦИИ</w:t>
      </w:r>
    </w:p>
    <w:p w:rsidR="0099798F" w:rsidRPr="00C27334" w:rsidRDefault="00977710" w:rsidP="00241973">
      <w:pPr>
        <w:pStyle w:val="14"/>
        <w:tabs>
          <w:tab w:val="left" w:pos="10206"/>
        </w:tabs>
        <w:spacing w:line="360" w:lineRule="auto"/>
        <w:ind w:right="-284" w:firstLine="426"/>
        <w:rPr>
          <w:rFonts w:ascii="Times New Roman" w:hAnsi="Times New Roman"/>
          <w:b/>
          <w:color w:val="auto"/>
          <w:szCs w:val="28"/>
        </w:rPr>
      </w:pPr>
      <w:r w:rsidRPr="00C27334">
        <w:rPr>
          <w:rFonts w:ascii="Times New Roman" w:hAnsi="Times New Roman"/>
          <w:b/>
          <w:color w:val="auto"/>
          <w:szCs w:val="28"/>
        </w:rPr>
        <w:t>ПРОГРАММЫ</w:t>
      </w:r>
    </w:p>
    <w:p w:rsidR="00773ACE" w:rsidRPr="00C27334" w:rsidRDefault="00773AC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Для диагностики предполагаемых результатов и отслеживания критериев эффективности программы существует система постоянного мониторинга:</w:t>
      </w:r>
    </w:p>
    <w:p w:rsidR="00773ACE" w:rsidRPr="00C27334" w:rsidRDefault="00773AC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lastRenderedPageBreak/>
        <w:t>- реализация детьми и подростками своих индивидуальных способностей в разных видах деятельности: творческой, познавательной, спортивной, социал</w:t>
      </w:r>
      <w:r w:rsidRPr="00C27334">
        <w:rPr>
          <w:color w:val="auto"/>
          <w:sz w:val="28"/>
          <w:szCs w:val="28"/>
        </w:rPr>
        <w:t>ь</w:t>
      </w:r>
      <w:r w:rsidRPr="00C27334">
        <w:rPr>
          <w:color w:val="auto"/>
          <w:sz w:val="28"/>
          <w:szCs w:val="28"/>
        </w:rPr>
        <w:t>ной, коммуникативной; их самореализация в процессе коллективной деятельн</w:t>
      </w:r>
      <w:r w:rsidRPr="00C27334">
        <w:rPr>
          <w:color w:val="auto"/>
          <w:sz w:val="28"/>
          <w:szCs w:val="28"/>
        </w:rPr>
        <w:t>о</w:t>
      </w:r>
      <w:r w:rsidRPr="00C27334">
        <w:rPr>
          <w:color w:val="auto"/>
          <w:sz w:val="28"/>
          <w:szCs w:val="28"/>
        </w:rPr>
        <w:t>сти;</w:t>
      </w:r>
    </w:p>
    <w:p w:rsidR="00773ACE" w:rsidRPr="00C27334" w:rsidRDefault="00773AC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- сохранение физического, духовного и социального здоровья детей и по</w:t>
      </w:r>
      <w:r w:rsidRPr="00C27334">
        <w:rPr>
          <w:color w:val="auto"/>
          <w:sz w:val="28"/>
          <w:szCs w:val="28"/>
        </w:rPr>
        <w:t>д</w:t>
      </w:r>
      <w:r w:rsidRPr="00C27334">
        <w:rPr>
          <w:color w:val="auto"/>
          <w:sz w:val="28"/>
          <w:szCs w:val="28"/>
        </w:rPr>
        <w:t>ростков и формирование ценностного отношения к своему здоровью;</w:t>
      </w:r>
    </w:p>
    <w:p w:rsidR="00773ACE" w:rsidRPr="00C27334" w:rsidRDefault="00773ACE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- повышение социальной активности у детей и подростков, понимание ими ответственности за собственные поступки и действия, развитие ценностного отношения к людям, природе, творчеству, культуре, правилам поведения, труду, желание принимать участие в социально – полезной деятельности</w:t>
      </w:r>
      <w:r w:rsidR="001F016D" w:rsidRPr="00C27334">
        <w:rPr>
          <w:color w:val="auto"/>
          <w:sz w:val="28"/>
          <w:szCs w:val="28"/>
        </w:rPr>
        <w:t>;</w:t>
      </w:r>
    </w:p>
    <w:p w:rsidR="001F016D" w:rsidRPr="00C27334" w:rsidRDefault="001F016D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- развитие интереса детей к поисковой и исследовательской работе;</w:t>
      </w:r>
    </w:p>
    <w:p w:rsidR="001F016D" w:rsidRPr="00C27334" w:rsidRDefault="001F016D" w:rsidP="00241973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- эмоциональная удовлетворённость детей пребыванием в детском санато</w:t>
      </w:r>
      <w:r w:rsidRPr="00C27334">
        <w:rPr>
          <w:color w:val="auto"/>
          <w:sz w:val="28"/>
          <w:szCs w:val="28"/>
        </w:rPr>
        <w:t>р</w:t>
      </w:r>
      <w:r w:rsidRPr="00C27334">
        <w:rPr>
          <w:color w:val="auto"/>
          <w:sz w:val="28"/>
          <w:szCs w:val="28"/>
        </w:rPr>
        <w:t>ном оздоровительном лагере, благоприятный психологический климат во вр</w:t>
      </w:r>
      <w:r w:rsidRPr="00C27334">
        <w:rPr>
          <w:color w:val="auto"/>
          <w:sz w:val="28"/>
          <w:szCs w:val="28"/>
        </w:rPr>
        <w:t>е</w:t>
      </w:r>
      <w:r w:rsidRPr="00C27334">
        <w:rPr>
          <w:color w:val="auto"/>
          <w:sz w:val="28"/>
          <w:szCs w:val="28"/>
        </w:rPr>
        <w:t>менном детском коллективе;</w:t>
      </w:r>
    </w:p>
    <w:p w:rsidR="001F016D" w:rsidRPr="00C27334" w:rsidRDefault="001F016D" w:rsidP="008E1D31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- повышение уровня социальной </w:t>
      </w:r>
      <w:proofErr w:type="spellStart"/>
      <w:r w:rsidRPr="00C27334">
        <w:rPr>
          <w:color w:val="auto"/>
          <w:sz w:val="28"/>
          <w:szCs w:val="28"/>
        </w:rPr>
        <w:t>адаптированности</w:t>
      </w:r>
      <w:proofErr w:type="spellEnd"/>
      <w:r w:rsidRPr="00C27334">
        <w:rPr>
          <w:color w:val="auto"/>
          <w:sz w:val="28"/>
          <w:szCs w:val="28"/>
        </w:rPr>
        <w:t xml:space="preserve"> детей и подростков, к</w:t>
      </w:r>
      <w:r w:rsidRPr="00C27334">
        <w:rPr>
          <w:color w:val="auto"/>
          <w:sz w:val="28"/>
          <w:szCs w:val="28"/>
        </w:rPr>
        <w:t>о</w:t>
      </w:r>
      <w:r w:rsidRPr="00C27334">
        <w:rPr>
          <w:color w:val="auto"/>
          <w:sz w:val="28"/>
          <w:szCs w:val="28"/>
        </w:rPr>
        <w:t>торое проявляется в принятии ими норм и правил поведения,  лёгком устано</w:t>
      </w:r>
      <w:r w:rsidRPr="00C27334">
        <w:rPr>
          <w:color w:val="auto"/>
          <w:sz w:val="28"/>
          <w:szCs w:val="28"/>
        </w:rPr>
        <w:t>в</w:t>
      </w:r>
      <w:r w:rsidRPr="00C27334">
        <w:rPr>
          <w:color w:val="auto"/>
          <w:sz w:val="28"/>
          <w:szCs w:val="28"/>
        </w:rPr>
        <w:t>лении контактов с людьми, в умении эффективно взаимодействовать с ними, в знании своих сильных сторон личности и использование их в целях самореал</w:t>
      </w:r>
      <w:r w:rsidRPr="00C27334">
        <w:rPr>
          <w:color w:val="auto"/>
          <w:sz w:val="28"/>
          <w:szCs w:val="28"/>
        </w:rPr>
        <w:t>и</w:t>
      </w:r>
      <w:r w:rsidRPr="00C27334">
        <w:rPr>
          <w:color w:val="auto"/>
          <w:sz w:val="28"/>
          <w:szCs w:val="28"/>
        </w:rPr>
        <w:t>зации;</w:t>
      </w:r>
    </w:p>
    <w:p w:rsidR="001F016D" w:rsidRPr="00C27334" w:rsidRDefault="001F016D" w:rsidP="008E1D31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- включение педагогов в коллективный процесс разработки содержания и новых вариантов форм работы; развитие новых педагогических технологий в сфере организации детского досуга </w:t>
      </w:r>
    </w:p>
    <w:p w:rsidR="00977710" w:rsidRPr="00C27334" w:rsidRDefault="00977710" w:rsidP="008E1D31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Для мониторингового отслеживания мы делим лагерную смену на </w:t>
      </w:r>
      <w:proofErr w:type="spellStart"/>
      <w:r w:rsidR="00A57140" w:rsidRPr="00C27334">
        <w:rPr>
          <w:color w:val="auto"/>
          <w:sz w:val="28"/>
          <w:szCs w:val="28"/>
        </w:rPr>
        <w:t>три</w:t>
      </w:r>
      <w:r w:rsidR="001F016D" w:rsidRPr="00C27334">
        <w:rPr>
          <w:color w:val="auto"/>
          <w:sz w:val="28"/>
          <w:szCs w:val="28"/>
        </w:rPr>
        <w:t>этап</w:t>
      </w:r>
      <w:r w:rsidR="00A57140" w:rsidRPr="00C27334">
        <w:rPr>
          <w:color w:val="auto"/>
          <w:sz w:val="28"/>
          <w:szCs w:val="28"/>
        </w:rPr>
        <w:t>а</w:t>
      </w:r>
      <w:proofErr w:type="spellEnd"/>
    </w:p>
    <w:p w:rsidR="00977710" w:rsidRPr="00C27334" w:rsidRDefault="00A67453" w:rsidP="008E1D31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1- </w:t>
      </w:r>
      <w:r w:rsidR="001F016D" w:rsidRPr="00C27334">
        <w:rPr>
          <w:color w:val="auto"/>
          <w:sz w:val="28"/>
          <w:szCs w:val="28"/>
        </w:rPr>
        <w:t>базовый этап</w:t>
      </w:r>
      <w:r w:rsidR="00977710" w:rsidRPr="00C27334">
        <w:rPr>
          <w:color w:val="auto"/>
          <w:sz w:val="28"/>
          <w:szCs w:val="28"/>
        </w:rPr>
        <w:t>; </w:t>
      </w:r>
    </w:p>
    <w:p w:rsidR="001F016D" w:rsidRPr="00C27334" w:rsidRDefault="00977710" w:rsidP="008E1D31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2 </w:t>
      </w:r>
      <w:r w:rsidR="001F016D" w:rsidRPr="00C27334">
        <w:rPr>
          <w:color w:val="auto"/>
          <w:sz w:val="28"/>
          <w:szCs w:val="28"/>
        </w:rPr>
        <w:t>–конструктивный этап</w:t>
      </w:r>
    </w:p>
    <w:p w:rsidR="00977710" w:rsidRPr="00C27334" w:rsidRDefault="001F016D" w:rsidP="008E1D31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подготовительный период (1 – 2 дня до начала смены)</w:t>
      </w:r>
    </w:p>
    <w:p w:rsidR="00A57140" w:rsidRPr="00C27334" w:rsidRDefault="00A57140" w:rsidP="008E1D31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организационный период (1- 3 день смены)</w:t>
      </w:r>
    </w:p>
    <w:p w:rsidR="00A57140" w:rsidRPr="00C27334" w:rsidRDefault="00A57140" w:rsidP="008E1D31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основной период (3- 13 день смены)</w:t>
      </w:r>
    </w:p>
    <w:p w:rsidR="00A57140" w:rsidRPr="00C27334" w:rsidRDefault="00A57140" w:rsidP="008E1D31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заключительный период (13 – 14 день смены)</w:t>
      </w:r>
    </w:p>
    <w:p w:rsidR="00977710" w:rsidRPr="00C27334" w:rsidRDefault="00977710" w:rsidP="008E1D31">
      <w:pPr>
        <w:pStyle w:val="af"/>
        <w:tabs>
          <w:tab w:val="left" w:pos="10206"/>
        </w:tabs>
        <w:spacing w:after="0" w:line="360" w:lineRule="auto"/>
        <w:ind w:right="-284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 xml:space="preserve">3 </w:t>
      </w:r>
      <w:r w:rsidR="00A57140" w:rsidRPr="00C27334">
        <w:rPr>
          <w:color w:val="auto"/>
          <w:sz w:val="28"/>
          <w:szCs w:val="28"/>
        </w:rPr>
        <w:t>–обобщающий этап.</w:t>
      </w:r>
    </w:p>
    <w:p w:rsidR="008F6E4C" w:rsidRPr="00C27334" w:rsidRDefault="008F6E4C" w:rsidP="008E1D31">
      <w:pPr>
        <w:tabs>
          <w:tab w:val="left" w:pos="10206"/>
        </w:tabs>
        <w:spacing w:line="360" w:lineRule="auto"/>
        <w:ind w:right="-284" w:firstLine="426"/>
        <w:jc w:val="both"/>
        <w:rPr>
          <w:szCs w:val="28"/>
          <w:lang w:val="ru-RU" w:eastAsia="ru-RU"/>
        </w:rPr>
      </w:pPr>
      <w:r w:rsidRPr="00C27334">
        <w:rPr>
          <w:szCs w:val="28"/>
          <w:lang w:val="ru-RU" w:eastAsia="ru-RU"/>
        </w:rPr>
        <w:lastRenderedPageBreak/>
        <w:t>Эффективность  программы определяется системой целевых индикаторов, показателей (таблица), которые позволяют оценить ход и результативность р</w:t>
      </w:r>
      <w:r w:rsidRPr="00C27334">
        <w:rPr>
          <w:szCs w:val="28"/>
          <w:lang w:val="ru-RU" w:eastAsia="ru-RU"/>
        </w:rPr>
        <w:t>е</w:t>
      </w:r>
      <w:r w:rsidRPr="00C27334">
        <w:rPr>
          <w:szCs w:val="28"/>
          <w:lang w:val="ru-RU" w:eastAsia="ru-RU"/>
        </w:rPr>
        <w:t>шения поставленных задач по основным направлениям:</w:t>
      </w:r>
    </w:p>
    <w:tbl>
      <w:tblPr>
        <w:tblW w:w="10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43"/>
        <w:gridCol w:w="4064"/>
        <w:gridCol w:w="2428"/>
        <w:gridCol w:w="2277"/>
      </w:tblGrid>
      <w:tr w:rsidR="008F6E4C" w:rsidRPr="00C27334" w:rsidTr="004B4E87">
        <w:trPr>
          <w:trHeight w:val="57"/>
          <w:tblHeader/>
        </w:trPr>
        <w:tc>
          <w:tcPr>
            <w:tcW w:w="2043" w:type="dxa"/>
            <w:shd w:val="clear" w:color="auto" w:fill="auto"/>
            <w:vAlign w:val="center"/>
          </w:tcPr>
          <w:p w:rsidR="008F6E4C" w:rsidRPr="00C27334" w:rsidRDefault="008F6E4C" w:rsidP="008E1D31">
            <w:pPr>
              <w:tabs>
                <w:tab w:val="left" w:pos="0"/>
              </w:tabs>
              <w:spacing w:line="360" w:lineRule="auto"/>
              <w:ind w:left="57" w:right="57"/>
              <w:jc w:val="center"/>
              <w:rPr>
                <w:b/>
                <w:spacing w:val="-4"/>
                <w:sz w:val="26"/>
                <w:szCs w:val="26"/>
                <w:lang w:val="ru-RU" w:eastAsia="ru-RU"/>
              </w:rPr>
            </w:pPr>
            <w:r w:rsidRPr="00C27334">
              <w:rPr>
                <w:b/>
                <w:spacing w:val="-4"/>
                <w:sz w:val="26"/>
                <w:szCs w:val="26"/>
                <w:lang w:val="ru-RU" w:eastAsia="ru-RU"/>
              </w:rPr>
              <w:t>Критерии</w:t>
            </w:r>
          </w:p>
        </w:tc>
        <w:tc>
          <w:tcPr>
            <w:tcW w:w="4064" w:type="dxa"/>
            <w:shd w:val="clear" w:color="auto" w:fill="auto"/>
            <w:vAlign w:val="center"/>
          </w:tcPr>
          <w:p w:rsidR="008F6E4C" w:rsidRPr="00C27334" w:rsidRDefault="008F6E4C" w:rsidP="008E1D31">
            <w:pPr>
              <w:tabs>
                <w:tab w:val="left" w:pos="0"/>
              </w:tabs>
              <w:spacing w:line="360" w:lineRule="auto"/>
              <w:ind w:left="57" w:right="57"/>
              <w:jc w:val="center"/>
              <w:rPr>
                <w:b/>
                <w:spacing w:val="-4"/>
                <w:sz w:val="26"/>
                <w:szCs w:val="26"/>
                <w:lang w:val="ru-RU" w:eastAsia="ru-RU"/>
              </w:rPr>
            </w:pPr>
            <w:r w:rsidRPr="00C27334">
              <w:rPr>
                <w:b/>
                <w:spacing w:val="-4"/>
                <w:sz w:val="26"/>
                <w:szCs w:val="26"/>
                <w:lang w:val="ru-RU" w:eastAsia="ru-RU"/>
              </w:rPr>
              <w:t>Показатели</w:t>
            </w:r>
          </w:p>
        </w:tc>
        <w:tc>
          <w:tcPr>
            <w:tcW w:w="2428" w:type="dxa"/>
            <w:shd w:val="clear" w:color="auto" w:fill="auto"/>
            <w:vAlign w:val="center"/>
          </w:tcPr>
          <w:p w:rsidR="008F6E4C" w:rsidRPr="00C27334" w:rsidRDefault="008F6E4C" w:rsidP="008E1D31">
            <w:pPr>
              <w:tabs>
                <w:tab w:val="left" w:pos="0"/>
              </w:tabs>
              <w:spacing w:line="360" w:lineRule="auto"/>
              <w:ind w:left="57" w:right="57"/>
              <w:jc w:val="center"/>
              <w:rPr>
                <w:b/>
                <w:spacing w:val="-4"/>
                <w:sz w:val="26"/>
                <w:szCs w:val="26"/>
                <w:lang w:val="ru-RU" w:eastAsia="ru-RU"/>
              </w:rPr>
            </w:pPr>
            <w:r w:rsidRPr="00C27334">
              <w:rPr>
                <w:b/>
                <w:spacing w:val="-4"/>
                <w:sz w:val="26"/>
                <w:szCs w:val="26"/>
                <w:lang w:val="ru-RU" w:eastAsia="ru-RU"/>
              </w:rPr>
              <w:t>Индикаторы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8F6E4C" w:rsidRPr="00C27334" w:rsidRDefault="008F6E4C" w:rsidP="008E1D31">
            <w:pPr>
              <w:tabs>
                <w:tab w:val="left" w:pos="0"/>
              </w:tabs>
              <w:spacing w:line="360" w:lineRule="auto"/>
              <w:ind w:left="57" w:right="57"/>
              <w:jc w:val="center"/>
              <w:rPr>
                <w:b/>
                <w:spacing w:val="-4"/>
                <w:sz w:val="26"/>
                <w:szCs w:val="26"/>
                <w:lang w:val="ru-RU" w:eastAsia="ru-RU"/>
              </w:rPr>
            </w:pPr>
            <w:r w:rsidRPr="00C27334">
              <w:rPr>
                <w:b/>
                <w:spacing w:val="-4"/>
                <w:sz w:val="26"/>
                <w:szCs w:val="26"/>
                <w:lang w:val="ru-RU" w:eastAsia="ru-RU"/>
              </w:rPr>
              <w:t>Источники и инструментарий</w:t>
            </w:r>
          </w:p>
        </w:tc>
      </w:tr>
      <w:tr w:rsidR="00892E5B" w:rsidRPr="004043B8" w:rsidTr="004B0A7F">
        <w:trPr>
          <w:trHeight w:val="5382"/>
          <w:tblHeader/>
        </w:trPr>
        <w:tc>
          <w:tcPr>
            <w:tcW w:w="2043" w:type="dxa"/>
            <w:shd w:val="clear" w:color="auto" w:fill="auto"/>
          </w:tcPr>
          <w:p w:rsidR="00892E5B" w:rsidRPr="00C27334" w:rsidRDefault="00892E5B" w:rsidP="008E1D31">
            <w:pPr>
              <w:tabs>
                <w:tab w:val="left" w:pos="0"/>
              </w:tabs>
              <w:spacing w:line="360" w:lineRule="auto"/>
              <w:ind w:left="57" w:right="57"/>
              <w:jc w:val="both"/>
              <w:rPr>
                <w:spacing w:val="-4"/>
                <w:sz w:val="26"/>
                <w:szCs w:val="26"/>
                <w:lang w:val="ru-RU" w:eastAsia="ru-RU"/>
              </w:rPr>
            </w:pPr>
            <w:r w:rsidRPr="00C27334">
              <w:rPr>
                <w:spacing w:val="-4"/>
                <w:sz w:val="26"/>
                <w:szCs w:val="26"/>
                <w:lang w:val="ru-RU" w:eastAsia="ru-RU"/>
              </w:rPr>
              <w:t>Развитие п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о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знавательного и  творческого потенциала р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е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бенка</w:t>
            </w:r>
          </w:p>
        </w:tc>
        <w:tc>
          <w:tcPr>
            <w:tcW w:w="4064" w:type="dxa"/>
            <w:shd w:val="clear" w:color="auto" w:fill="auto"/>
          </w:tcPr>
          <w:p w:rsidR="00892E5B" w:rsidRPr="00C27334" w:rsidRDefault="00892E5B" w:rsidP="008E1D31">
            <w:pPr>
              <w:tabs>
                <w:tab w:val="left" w:pos="0"/>
              </w:tabs>
              <w:spacing w:line="360" w:lineRule="auto"/>
              <w:ind w:left="57" w:right="57"/>
              <w:jc w:val="both"/>
              <w:rPr>
                <w:spacing w:val="-4"/>
                <w:sz w:val="26"/>
                <w:szCs w:val="26"/>
                <w:lang w:val="ru-RU" w:eastAsia="ru-RU"/>
              </w:rPr>
            </w:pPr>
            <w:r w:rsidRPr="00C27334">
              <w:rPr>
                <w:b/>
                <w:bCs/>
                <w:spacing w:val="-4"/>
                <w:sz w:val="26"/>
                <w:szCs w:val="26"/>
                <w:lang w:val="ru-RU" w:eastAsia="ru-RU"/>
              </w:rPr>
              <w:t xml:space="preserve">Количественный: 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охват отд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ы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хающих, родителей, педагогов, количество мероприятий, экску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р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сий; количество детских работ (показатель по отряду)</w:t>
            </w:r>
            <w:proofErr w:type="gramStart"/>
            <w:r w:rsidRPr="00C27334">
              <w:rPr>
                <w:spacing w:val="-4"/>
                <w:sz w:val="26"/>
                <w:szCs w:val="26"/>
                <w:lang w:val="ru-RU" w:eastAsia="ru-RU"/>
              </w:rPr>
              <w:t>;к</w:t>
            </w:r>
            <w:proofErr w:type="gramEnd"/>
            <w:r w:rsidRPr="00C27334">
              <w:rPr>
                <w:spacing w:val="-4"/>
                <w:sz w:val="26"/>
                <w:szCs w:val="26"/>
                <w:lang w:val="ru-RU" w:eastAsia="ru-RU"/>
              </w:rPr>
              <w:t xml:space="preserve">оличество участников в КТД. </w:t>
            </w:r>
          </w:p>
          <w:p w:rsidR="00892E5B" w:rsidRPr="00307A16" w:rsidRDefault="00892E5B" w:rsidP="008E1D31">
            <w:pPr>
              <w:tabs>
                <w:tab w:val="left" w:pos="0"/>
              </w:tabs>
              <w:spacing w:line="360" w:lineRule="auto"/>
              <w:ind w:left="57" w:right="57"/>
              <w:jc w:val="both"/>
              <w:rPr>
                <w:spacing w:val="-4"/>
                <w:sz w:val="26"/>
                <w:szCs w:val="26"/>
                <w:lang w:val="ru-RU" w:eastAsia="ru-RU"/>
              </w:rPr>
            </w:pPr>
            <w:proofErr w:type="gramStart"/>
            <w:r w:rsidRPr="00C27334">
              <w:rPr>
                <w:b/>
                <w:bCs/>
                <w:spacing w:val="-4"/>
                <w:sz w:val="26"/>
                <w:szCs w:val="26"/>
                <w:lang w:val="ru-RU" w:eastAsia="ru-RU"/>
              </w:rPr>
              <w:t xml:space="preserve">Качественный: 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 xml:space="preserve">качество детских работ </w:t>
            </w:r>
            <w:r w:rsidRPr="00892E5B">
              <w:rPr>
                <w:spacing w:val="-4"/>
                <w:sz w:val="26"/>
                <w:szCs w:val="26"/>
                <w:lang w:val="ru-RU" w:eastAsia="ru-RU"/>
              </w:rPr>
              <w:t>(</w:t>
            </w:r>
            <w:r w:rsidR="00307A16" w:rsidRPr="00307A16">
              <w:rPr>
                <w:spacing w:val="-4"/>
                <w:sz w:val="26"/>
                <w:szCs w:val="26"/>
                <w:lang w:val="ru-RU" w:eastAsia="ru-RU"/>
              </w:rPr>
              <w:t>работа в  творческих</w:t>
            </w:r>
            <w:r w:rsidRPr="00307A16">
              <w:rPr>
                <w:spacing w:val="-4"/>
                <w:sz w:val="26"/>
                <w:szCs w:val="26"/>
                <w:lang w:val="ru-RU" w:eastAsia="ru-RU"/>
              </w:rPr>
              <w:t xml:space="preserve"> ма</w:t>
            </w:r>
            <w:r w:rsidRPr="00307A16">
              <w:rPr>
                <w:spacing w:val="-4"/>
                <w:sz w:val="26"/>
                <w:szCs w:val="26"/>
                <w:lang w:val="ru-RU" w:eastAsia="ru-RU"/>
              </w:rPr>
              <w:t>с</w:t>
            </w:r>
            <w:r w:rsidRPr="00307A16">
              <w:rPr>
                <w:spacing w:val="-4"/>
                <w:sz w:val="26"/>
                <w:szCs w:val="26"/>
                <w:lang w:val="ru-RU" w:eastAsia="ru-RU"/>
              </w:rPr>
              <w:t>тер</w:t>
            </w:r>
            <w:r w:rsidR="00307A16" w:rsidRPr="00307A16">
              <w:rPr>
                <w:spacing w:val="-4"/>
                <w:sz w:val="26"/>
                <w:szCs w:val="26"/>
                <w:lang w:val="ru-RU" w:eastAsia="ru-RU"/>
              </w:rPr>
              <w:t>ских</w:t>
            </w:r>
            <w:r w:rsidRPr="00307A16">
              <w:rPr>
                <w:spacing w:val="-4"/>
                <w:sz w:val="26"/>
                <w:szCs w:val="26"/>
                <w:lang w:val="ru-RU" w:eastAsia="ru-RU"/>
              </w:rPr>
              <w:t xml:space="preserve">, </w:t>
            </w:r>
            <w:r w:rsidR="00307A16" w:rsidRPr="00307A16">
              <w:rPr>
                <w:spacing w:val="-4"/>
                <w:sz w:val="26"/>
                <w:szCs w:val="26"/>
                <w:lang w:val="ru-RU" w:eastAsia="ru-RU"/>
              </w:rPr>
              <w:t>участие  в мероприятиях</w:t>
            </w:r>
            <w:r w:rsidRPr="00307A16">
              <w:rPr>
                <w:spacing w:val="-4"/>
                <w:sz w:val="26"/>
                <w:szCs w:val="26"/>
                <w:lang w:val="ru-RU" w:eastAsia="ru-RU"/>
              </w:rPr>
              <w:t>, уча</w:t>
            </w:r>
            <w:r w:rsidR="00307A16" w:rsidRPr="00307A16">
              <w:rPr>
                <w:spacing w:val="-4"/>
                <w:sz w:val="26"/>
                <w:szCs w:val="26"/>
                <w:lang w:val="ru-RU" w:eastAsia="ru-RU"/>
              </w:rPr>
              <w:t>стие и результаты</w:t>
            </w:r>
            <w:r w:rsidRPr="00307A16">
              <w:rPr>
                <w:spacing w:val="-4"/>
                <w:sz w:val="26"/>
                <w:szCs w:val="26"/>
                <w:lang w:val="ru-RU" w:eastAsia="ru-RU"/>
              </w:rPr>
              <w:t xml:space="preserve"> в конкурсах, </w:t>
            </w:r>
            <w:proofErr w:type="gramEnd"/>
          </w:p>
          <w:p w:rsidR="00892E5B" w:rsidRPr="00C27334" w:rsidRDefault="00892E5B" w:rsidP="008E1D31">
            <w:pPr>
              <w:tabs>
                <w:tab w:val="left" w:pos="0"/>
              </w:tabs>
              <w:spacing w:line="360" w:lineRule="auto"/>
              <w:ind w:left="57" w:right="57"/>
              <w:jc w:val="both"/>
              <w:rPr>
                <w:spacing w:val="-4"/>
                <w:sz w:val="26"/>
                <w:szCs w:val="26"/>
                <w:lang w:val="ru-RU" w:eastAsia="ru-RU"/>
              </w:rPr>
            </w:pPr>
            <w:proofErr w:type="gramStart"/>
            <w:r w:rsidRPr="00307A16">
              <w:rPr>
                <w:spacing w:val="-4"/>
                <w:sz w:val="26"/>
                <w:szCs w:val="26"/>
                <w:lang w:val="ru-RU" w:eastAsia="ru-RU"/>
              </w:rPr>
              <w:t>фестивалях</w:t>
            </w:r>
            <w:proofErr w:type="gramEnd"/>
            <w:r w:rsidRPr="00307A16">
              <w:rPr>
                <w:spacing w:val="-4"/>
                <w:sz w:val="26"/>
                <w:szCs w:val="26"/>
                <w:lang w:val="ru-RU" w:eastAsia="ru-RU"/>
              </w:rPr>
              <w:t xml:space="preserve"> и т.д.).</w:t>
            </w:r>
          </w:p>
        </w:tc>
        <w:tc>
          <w:tcPr>
            <w:tcW w:w="2428" w:type="dxa"/>
            <w:shd w:val="clear" w:color="auto" w:fill="auto"/>
          </w:tcPr>
          <w:p w:rsidR="00892E5B" w:rsidRPr="00C27334" w:rsidRDefault="00892E5B" w:rsidP="008E1D31">
            <w:pPr>
              <w:tabs>
                <w:tab w:val="left" w:pos="0"/>
              </w:tabs>
              <w:spacing w:line="360" w:lineRule="auto"/>
              <w:ind w:left="57" w:right="57"/>
              <w:jc w:val="both"/>
              <w:rPr>
                <w:spacing w:val="-4"/>
                <w:sz w:val="26"/>
                <w:szCs w:val="26"/>
                <w:lang w:val="ru-RU" w:eastAsia="ru-RU"/>
              </w:rPr>
            </w:pPr>
            <w:r w:rsidRPr="00C27334">
              <w:rPr>
                <w:spacing w:val="-4"/>
                <w:sz w:val="26"/>
                <w:szCs w:val="26"/>
                <w:lang w:val="ru-RU" w:eastAsia="ru-RU"/>
              </w:rPr>
              <w:t>высокий уровень заинтересованн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о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сти детей, качество подготовки к о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т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 xml:space="preserve">рядным и </w:t>
            </w:r>
            <w:proofErr w:type="spellStart"/>
            <w:r w:rsidRPr="00C27334">
              <w:rPr>
                <w:spacing w:val="-4"/>
                <w:sz w:val="26"/>
                <w:szCs w:val="26"/>
                <w:lang w:val="ru-RU" w:eastAsia="ru-RU"/>
              </w:rPr>
              <w:t>общел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а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герным</w:t>
            </w:r>
            <w:proofErr w:type="spellEnd"/>
            <w:r w:rsidRPr="00C27334">
              <w:rPr>
                <w:spacing w:val="-4"/>
                <w:sz w:val="26"/>
                <w:szCs w:val="26"/>
                <w:lang w:val="ru-RU" w:eastAsia="ru-RU"/>
              </w:rPr>
              <w:t xml:space="preserve"> меропри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я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тиям, увеличение  числа победителей и призеров ко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н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 xml:space="preserve">курсов, олимпиад, </w:t>
            </w:r>
          </w:p>
          <w:p w:rsidR="00892E5B" w:rsidRPr="00C27334" w:rsidRDefault="00892E5B" w:rsidP="008E1D31">
            <w:pPr>
              <w:tabs>
                <w:tab w:val="left" w:pos="0"/>
              </w:tabs>
              <w:spacing w:line="360" w:lineRule="auto"/>
              <w:ind w:left="57" w:right="57"/>
              <w:jc w:val="both"/>
              <w:rPr>
                <w:spacing w:val="-4"/>
                <w:sz w:val="26"/>
                <w:szCs w:val="26"/>
                <w:lang w:val="ru-RU" w:eastAsia="ru-RU"/>
              </w:rPr>
            </w:pPr>
            <w:r w:rsidRPr="00C27334">
              <w:rPr>
                <w:spacing w:val="-4"/>
                <w:sz w:val="26"/>
                <w:szCs w:val="26"/>
                <w:lang w:val="ru-RU" w:eastAsia="ru-RU"/>
              </w:rPr>
              <w:t>фестивалей ра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з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личного уровня</w:t>
            </w:r>
          </w:p>
        </w:tc>
        <w:tc>
          <w:tcPr>
            <w:tcW w:w="2277" w:type="dxa"/>
            <w:shd w:val="clear" w:color="auto" w:fill="auto"/>
          </w:tcPr>
          <w:p w:rsidR="00892E5B" w:rsidRPr="00C27334" w:rsidRDefault="00892E5B" w:rsidP="008E1D31">
            <w:pPr>
              <w:tabs>
                <w:tab w:val="left" w:pos="0"/>
              </w:tabs>
              <w:spacing w:line="360" w:lineRule="auto"/>
              <w:ind w:left="57" w:right="57"/>
              <w:jc w:val="both"/>
              <w:rPr>
                <w:spacing w:val="-4"/>
                <w:sz w:val="26"/>
                <w:szCs w:val="26"/>
                <w:lang w:val="ru-RU" w:eastAsia="ru-RU"/>
              </w:rPr>
            </w:pPr>
            <w:r w:rsidRPr="00C27334">
              <w:rPr>
                <w:spacing w:val="-4"/>
                <w:sz w:val="26"/>
                <w:szCs w:val="26"/>
                <w:lang w:val="ru-RU" w:eastAsia="ru-RU"/>
              </w:rPr>
              <w:t>журнал посещ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е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ния творческих мастерских, анк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е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тирование  детей; рейтинг мер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о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приятий;</w:t>
            </w:r>
          </w:p>
        </w:tc>
      </w:tr>
      <w:tr w:rsidR="008F6E4C" w:rsidRPr="004043B8" w:rsidTr="004B4E87">
        <w:trPr>
          <w:trHeight w:val="57"/>
          <w:tblHeader/>
        </w:trPr>
        <w:tc>
          <w:tcPr>
            <w:tcW w:w="2043" w:type="dxa"/>
            <w:shd w:val="clear" w:color="auto" w:fill="auto"/>
          </w:tcPr>
          <w:p w:rsidR="008F6E4C" w:rsidRPr="00C27334" w:rsidRDefault="008F6E4C" w:rsidP="00892E5B">
            <w:pPr>
              <w:tabs>
                <w:tab w:val="left" w:pos="0"/>
              </w:tabs>
              <w:spacing w:line="360" w:lineRule="auto"/>
              <w:ind w:left="57" w:right="57"/>
              <w:jc w:val="both"/>
              <w:rPr>
                <w:spacing w:val="-4"/>
                <w:sz w:val="26"/>
                <w:szCs w:val="26"/>
                <w:lang w:val="ru-RU" w:eastAsia="ru-RU"/>
              </w:rPr>
            </w:pPr>
            <w:r w:rsidRPr="00C27334">
              <w:rPr>
                <w:spacing w:val="-4"/>
                <w:sz w:val="26"/>
                <w:szCs w:val="26"/>
                <w:lang w:val="ru-RU" w:eastAsia="ru-RU"/>
              </w:rPr>
              <w:t>Развитие ли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ч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 xml:space="preserve">ностных </w:t>
            </w:r>
            <w:r w:rsidR="00892E5B">
              <w:rPr>
                <w:spacing w:val="-4"/>
                <w:sz w:val="26"/>
                <w:szCs w:val="26"/>
                <w:lang w:val="ru-RU" w:eastAsia="ru-RU"/>
              </w:rPr>
              <w:t>к</w:t>
            </w:r>
            <w:r w:rsidR="00892E5B">
              <w:rPr>
                <w:spacing w:val="-4"/>
                <w:sz w:val="26"/>
                <w:szCs w:val="26"/>
                <w:lang w:val="ru-RU" w:eastAsia="ru-RU"/>
              </w:rPr>
              <w:t>а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честв ребёнка, подростка, сп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о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собствующих повышению социальной а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к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тивности, фо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р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мирование бе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с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конфликтности</w:t>
            </w:r>
          </w:p>
        </w:tc>
        <w:tc>
          <w:tcPr>
            <w:tcW w:w="4064" w:type="dxa"/>
            <w:shd w:val="clear" w:color="auto" w:fill="auto"/>
          </w:tcPr>
          <w:p w:rsidR="008F6E4C" w:rsidRPr="00C27334" w:rsidRDefault="008F6E4C" w:rsidP="008E1D31">
            <w:pPr>
              <w:tabs>
                <w:tab w:val="left" w:pos="0"/>
              </w:tabs>
              <w:spacing w:line="360" w:lineRule="auto"/>
              <w:ind w:left="57" w:right="57"/>
              <w:jc w:val="both"/>
              <w:rPr>
                <w:spacing w:val="-4"/>
                <w:sz w:val="26"/>
                <w:szCs w:val="26"/>
                <w:lang w:val="ru-RU" w:eastAsia="ru-RU"/>
              </w:rPr>
            </w:pPr>
            <w:proofErr w:type="gramStart"/>
            <w:r w:rsidRPr="00C27334">
              <w:rPr>
                <w:b/>
                <w:bCs/>
                <w:spacing w:val="-4"/>
                <w:sz w:val="26"/>
                <w:szCs w:val="26"/>
                <w:lang w:val="ru-RU" w:eastAsia="ru-RU"/>
              </w:rPr>
              <w:t>Количественный</w:t>
            </w:r>
            <w:proofErr w:type="gramEnd"/>
            <w:r w:rsidRPr="00C27334">
              <w:rPr>
                <w:b/>
                <w:bCs/>
                <w:spacing w:val="-4"/>
                <w:sz w:val="26"/>
                <w:szCs w:val="26"/>
                <w:lang w:val="ru-RU" w:eastAsia="ru-RU"/>
              </w:rPr>
              <w:t xml:space="preserve">: 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количество детей, участвующих в меропри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я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тиях; количество проектов, ли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ч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ная заинтересованность (% уч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а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стия) детей и подростков в орг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а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низации и проведении КТД, ОЛМ</w:t>
            </w:r>
          </w:p>
          <w:p w:rsidR="008F6E4C" w:rsidRPr="00C27334" w:rsidRDefault="008F6E4C" w:rsidP="005B1076">
            <w:pPr>
              <w:tabs>
                <w:tab w:val="left" w:pos="0"/>
              </w:tabs>
              <w:spacing w:line="360" w:lineRule="auto"/>
              <w:ind w:left="57" w:right="57"/>
              <w:jc w:val="both"/>
              <w:rPr>
                <w:spacing w:val="-4"/>
                <w:sz w:val="26"/>
                <w:szCs w:val="26"/>
                <w:lang w:val="ru-RU" w:eastAsia="ru-RU"/>
              </w:rPr>
            </w:pPr>
            <w:r w:rsidRPr="00C27334">
              <w:rPr>
                <w:b/>
                <w:bCs/>
                <w:spacing w:val="-4"/>
                <w:sz w:val="26"/>
                <w:szCs w:val="26"/>
                <w:lang w:val="ru-RU" w:eastAsia="ru-RU"/>
              </w:rPr>
              <w:t xml:space="preserve">Качественный: </w:t>
            </w:r>
            <w:r w:rsidR="005B1076" w:rsidRPr="005B1076">
              <w:rPr>
                <w:bCs/>
                <w:spacing w:val="-4"/>
                <w:sz w:val="26"/>
                <w:szCs w:val="26"/>
                <w:lang w:val="ru-RU" w:eastAsia="ru-RU"/>
              </w:rPr>
              <w:t>участие в мер</w:t>
            </w:r>
            <w:r w:rsidR="005B1076">
              <w:rPr>
                <w:spacing w:val="-4"/>
                <w:sz w:val="26"/>
                <w:szCs w:val="26"/>
                <w:lang w:val="ru-RU" w:eastAsia="ru-RU"/>
              </w:rPr>
              <w:t>о</w:t>
            </w:r>
            <w:r w:rsidR="005B1076">
              <w:rPr>
                <w:spacing w:val="-4"/>
                <w:sz w:val="26"/>
                <w:szCs w:val="26"/>
                <w:lang w:val="ru-RU" w:eastAsia="ru-RU"/>
              </w:rPr>
              <w:t>приятиях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 xml:space="preserve">; </w:t>
            </w:r>
            <w:r w:rsidR="005B1076">
              <w:rPr>
                <w:spacing w:val="-4"/>
                <w:sz w:val="26"/>
                <w:szCs w:val="26"/>
                <w:lang w:val="ru-RU" w:eastAsia="ru-RU"/>
              </w:rPr>
              <w:t xml:space="preserve">выполнение заданий и поручений, 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уровень</w:t>
            </w:r>
            <w:r w:rsidR="005B1076">
              <w:rPr>
                <w:spacing w:val="-4"/>
                <w:sz w:val="26"/>
                <w:szCs w:val="26"/>
                <w:lang w:val="ru-RU" w:eastAsia="ru-RU"/>
              </w:rPr>
              <w:t xml:space="preserve"> защиты и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 xml:space="preserve"> презентации проектов.</w:t>
            </w:r>
          </w:p>
        </w:tc>
        <w:tc>
          <w:tcPr>
            <w:tcW w:w="2428" w:type="dxa"/>
            <w:shd w:val="clear" w:color="auto" w:fill="auto"/>
          </w:tcPr>
          <w:p w:rsidR="008F6E4C" w:rsidRPr="00C27334" w:rsidRDefault="008F6E4C" w:rsidP="008E1D31">
            <w:pPr>
              <w:tabs>
                <w:tab w:val="left" w:pos="0"/>
              </w:tabs>
              <w:spacing w:line="360" w:lineRule="auto"/>
              <w:ind w:left="57" w:right="57"/>
              <w:jc w:val="both"/>
              <w:rPr>
                <w:spacing w:val="-4"/>
                <w:sz w:val="26"/>
                <w:szCs w:val="26"/>
                <w:lang w:val="ru-RU" w:eastAsia="ru-RU"/>
              </w:rPr>
            </w:pPr>
            <w:r w:rsidRPr="00C27334">
              <w:rPr>
                <w:spacing w:val="-4"/>
                <w:sz w:val="26"/>
                <w:szCs w:val="26"/>
                <w:lang w:val="ru-RU" w:eastAsia="ru-RU"/>
              </w:rPr>
              <w:t>рост социальной активности отд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ы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хающих детей</w:t>
            </w:r>
          </w:p>
        </w:tc>
        <w:tc>
          <w:tcPr>
            <w:tcW w:w="2277" w:type="dxa"/>
            <w:shd w:val="clear" w:color="auto" w:fill="auto"/>
          </w:tcPr>
          <w:p w:rsidR="008F6E4C" w:rsidRPr="00C27334" w:rsidRDefault="008F6E4C" w:rsidP="008E1D31">
            <w:pPr>
              <w:tabs>
                <w:tab w:val="left" w:pos="0"/>
              </w:tabs>
              <w:spacing w:line="360" w:lineRule="auto"/>
              <w:ind w:left="57" w:right="57"/>
              <w:jc w:val="both"/>
              <w:rPr>
                <w:spacing w:val="-4"/>
                <w:sz w:val="26"/>
                <w:szCs w:val="26"/>
                <w:lang w:val="ru-RU" w:eastAsia="ru-RU"/>
              </w:rPr>
            </w:pPr>
            <w:r w:rsidRPr="00C27334">
              <w:rPr>
                <w:spacing w:val="-4"/>
                <w:sz w:val="26"/>
                <w:szCs w:val="26"/>
                <w:lang w:val="ru-RU" w:eastAsia="ru-RU"/>
              </w:rPr>
              <w:t>рейтинг мер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о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приятий, прое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к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тов; анкетиров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а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ние детей, пров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е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дение тестов.</w:t>
            </w:r>
          </w:p>
        </w:tc>
      </w:tr>
      <w:tr w:rsidR="008F6E4C" w:rsidRPr="004043B8" w:rsidTr="004B4E87">
        <w:trPr>
          <w:trHeight w:val="57"/>
          <w:tblHeader/>
        </w:trPr>
        <w:tc>
          <w:tcPr>
            <w:tcW w:w="2043" w:type="dxa"/>
            <w:shd w:val="clear" w:color="auto" w:fill="auto"/>
          </w:tcPr>
          <w:p w:rsidR="008F6E4C" w:rsidRPr="00C27334" w:rsidRDefault="008F6E4C" w:rsidP="007C1A87">
            <w:pPr>
              <w:tabs>
                <w:tab w:val="left" w:pos="0"/>
              </w:tabs>
              <w:spacing w:line="360" w:lineRule="auto"/>
              <w:ind w:left="57" w:right="57"/>
              <w:jc w:val="both"/>
              <w:rPr>
                <w:spacing w:val="-4"/>
                <w:sz w:val="26"/>
                <w:szCs w:val="26"/>
                <w:lang w:val="ru-RU" w:eastAsia="ru-RU"/>
              </w:rPr>
            </w:pPr>
            <w:r w:rsidRPr="00C27334">
              <w:rPr>
                <w:bCs/>
                <w:spacing w:val="-4"/>
                <w:sz w:val="26"/>
                <w:szCs w:val="26"/>
                <w:lang w:val="ru-RU" w:eastAsia="ru-RU"/>
              </w:rPr>
              <w:lastRenderedPageBreak/>
              <w:t>Повышение культуры вед</w:t>
            </w:r>
            <w:r w:rsidRPr="00C27334">
              <w:rPr>
                <w:bCs/>
                <w:spacing w:val="-4"/>
                <w:sz w:val="26"/>
                <w:szCs w:val="26"/>
                <w:lang w:val="ru-RU" w:eastAsia="ru-RU"/>
              </w:rPr>
              <w:t>е</w:t>
            </w:r>
            <w:r w:rsidRPr="00C27334">
              <w:rPr>
                <w:bCs/>
                <w:spacing w:val="-4"/>
                <w:sz w:val="26"/>
                <w:szCs w:val="26"/>
                <w:lang w:val="ru-RU" w:eastAsia="ru-RU"/>
              </w:rPr>
              <w:t>ния ЗОЖ</w:t>
            </w:r>
          </w:p>
        </w:tc>
        <w:tc>
          <w:tcPr>
            <w:tcW w:w="4064" w:type="dxa"/>
            <w:shd w:val="clear" w:color="auto" w:fill="auto"/>
          </w:tcPr>
          <w:p w:rsidR="008F6E4C" w:rsidRPr="00C27334" w:rsidRDefault="008F6E4C" w:rsidP="007C1A87">
            <w:pPr>
              <w:tabs>
                <w:tab w:val="left" w:pos="0"/>
              </w:tabs>
              <w:spacing w:line="360" w:lineRule="auto"/>
              <w:ind w:left="57" w:right="57"/>
              <w:jc w:val="both"/>
              <w:rPr>
                <w:spacing w:val="-4"/>
                <w:sz w:val="26"/>
                <w:szCs w:val="26"/>
                <w:lang w:val="ru-RU" w:eastAsia="ru-RU"/>
              </w:rPr>
            </w:pPr>
            <w:proofErr w:type="gramStart"/>
            <w:r w:rsidRPr="00C27334">
              <w:rPr>
                <w:b/>
                <w:bCs/>
                <w:spacing w:val="-4"/>
                <w:sz w:val="26"/>
                <w:szCs w:val="26"/>
                <w:lang w:val="ru-RU" w:eastAsia="ru-RU"/>
              </w:rPr>
              <w:t>Количественный</w:t>
            </w:r>
            <w:proofErr w:type="gramEnd"/>
            <w:r w:rsidRPr="00C27334">
              <w:rPr>
                <w:b/>
                <w:bCs/>
                <w:spacing w:val="-4"/>
                <w:sz w:val="26"/>
                <w:szCs w:val="26"/>
                <w:lang w:val="ru-RU" w:eastAsia="ru-RU"/>
              </w:rPr>
              <w:t xml:space="preserve">: 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 xml:space="preserve">количество детей, участвующих в спортивных мероприятиях; посещающих спортивные секции и др.  </w:t>
            </w:r>
          </w:p>
          <w:p w:rsidR="008F6E4C" w:rsidRPr="00C27334" w:rsidRDefault="008F6E4C" w:rsidP="007C1A87">
            <w:pPr>
              <w:tabs>
                <w:tab w:val="left" w:pos="0"/>
              </w:tabs>
              <w:spacing w:line="360" w:lineRule="auto"/>
              <w:ind w:left="57" w:right="57"/>
              <w:jc w:val="both"/>
              <w:rPr>
                <w:spacing w:val="-4"/>
                <w:sz w:val="26"/>
                <w:szCs w:val="26"/>
                <w:lang w:val="ru-RU" w:eastAsia="ru-RU"/>
              </w:rPr>
            </w:pPr>
            <w:proofErr w:type="gramStart"/>
            <w:r w:rsidRPr="00C27334">
              <w:rPr>
                <w:b/>
                <w:bCs/>
                <w:spacing w:val="-4"/>
                <w:sz w:val="26"/>
                <w:szCs w:val="26"/>
                <w:lang w:val="ru-RU" w:eastAsia="ru-RU"/>
              </w:rPr>
              <w:t>Качественный</w:t>
            </w:r>
            <w:proofErr w:type="gramEnd"/>
            <w:r w:rsidRPr="00C27334">
              <w:rPr>
                <w:b/>
                <w:bCs/>
                <w:spacing w:val="-4"/>
                <w:sz w:val="26"/>
                <w:szCs w:val="26"/>
                <w:lang w:val="ru-RU" w:eastAsia="ru-RU"/>
              </w:rPr>
              <w:t xml:space="preserve">: 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 xml:space="preserve">освоение детьми </w:t>
            </w:r>
            <w:r w:rsidR="005B1076" w:rsidRPr="005B1076">
              <w:rPr>
                <w:spacing w:val="-4"/>
                <w:sz w:val="26"/>
                <w:szCs w:val="26"/>
                <w:lang w:val="ru-RU" w:eastAsia="ru-RU"/>
              </w:rPr>
              <w:t>новых</w:t>
            </w:r>
            <w:r w:rsidRPr="005B1076">
              <w:rPr>
                <w:spacing w:val="-4"/>
                <w:sz w:val="26"/>
                <w:szCs w:val="26"/>
                <w:lang w:val="ru-RU" w:eastAsia="ru-RU"/>
              </w:rPr>
              <w:t xml:space="preserve"> физических упраж</w:t>
            </w:r>
            <w:r w:rsidR="00B70E75" w:rsidRPr="005B1076">
              <w:rPr>
                <w:spacing w:val="-4"/>
                <w:sz w:val="26"/>
                <w:szCs w:val="26"/>
                <w:lang w:val="ru-RU" w:eastAsia="ru-RU"/>
              </w:rPr>
              <w:t>нений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; результаты спортивных игр и с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о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стязаний</w:t>
            </w:r>
          </w:p>
        </w:tc>
        <w:tc>
          <w:tcPr>
            <w:tcW w:w="2428" w:type="dxa"/>
            <w:shd w:val="clear" w:color="auto" w:fill="auto"/>
          </w:tcPr>
          <w:p w:rsidR="008F6E4C" w:rsidRPr="00C27334" w:rsidRDefault="008F6E4C" w:rsidP="007C1A87">
            <w:pPr>
              <w:tabs>
                <w:tab w:val="left" w:pos="0"/>
              </w:tabs>
              <w:spacing w:line="360" w:lineRule="auto"/>
              <w:ind w:left="57" w:right="57"/>
              <w:jc w:val="both"/>
              <w:rPr>
                <w:spacing w:val="-4"/>
                <w:sz w:val="26"/>
                <w:szCs w:val="26"/>
                <w:lang w:val="ru-RU" w:eastAsia="ru-RU"/>
              </w:rPr>
            </w:pPr>
            <w:r w:rsidRPr="00C27334">
              <w:rPr>
                <w:spacing w:val="-4"/>
                <w:sz w:val="26"/>
                <w:szCs w:val="26"/>
                <w:lang w:val="ru-RU" w:eastAsia="ru-RU"/>
              </w:rPr>
              <w:t>выработка пол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о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жительной мот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и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вации детей и по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д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ростков к принц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и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пам здорового о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б</w:t>
            </w:r>
            <w:r w:rsidRPr="00C27334">
              <w:rPr>
                <w:spacing w:val="-4"/>
                <w:sz w:val="26"/>
                <w:szCs w:val="26"/>
                <w:lang w:val="ru-RU" w:eastAsia="ru-RU"/>
              </w:rPr>
              <w:t>раза жизни</w:t>
            </w:r>
          </w:p>
        </w:tc>
        <w:tc>
          <w:tcPr>
            <w:tcW w:w="2277" w:type="dxa"/>
            <w:shd w:val="clear" w:color="auto" w:fill="auto"/>
          </w:tcPr>
          <w:p w:rsidR="008F6E4C" w:rsidRPr="00C27334" w:rsidRDefault="00B70E75" w:rsidP="007C1A87">
            <w:pPr>
              <w:tabs>
                <w:tab w:val="left" w:pos="0"/>
              </w:tabs>
              <w:spacing w:line="360" w:lineRule="auto"/>
              <w:ind w:left="57" w:right="57"/>
              <w:jc w:val="both"/>
              <w:rPr>
                <w:spacing w:val="-4"/>
                <w:sz w:val="26"/>
                <w:szCs w:val="26"/>
                <w:lang w:val="ru-RU" w:eastAsia="ru-RU"/>
              </w:rPr>
            </w:pPr>
            <w:r>
              <w:rPr>
                <w:spacing w:val="-4"/>
                <w:sz w:val="26"/>
                <w:szCs w:val="26"/>
                <w:lang w:val="ru-RU" w:eastAsia="ru-RU"/>
              </w:rPr>
              <w:t xml:space="preserve">таблица </w:t>
            </w:r>
            <w:r w:rsidR="008F6E4C" w:rsidRPr="00C27334">
              <w:rPr>
                <w:spacing w:val="-4"/>
                <w:sz w:val="26"/>
                <w:szCs w:val="26"/>
                <w:lang w:val="ru-RU" w:eastAsia="ru-RU"/>
              </w:rPr>
              <w:t>пос</w:t>
            </w:r>
            <w:r w:rsidR="008F6E4C" w:rsidRPr="00C27334">
              <w:rPr>
                <w:spacing w:val="-4"/>
                <w:sz w:val="26"/>
                <w:szCs w:val="26"/>
                <w:lang w:val="ru-RU" w:eastAsia="ru-RU"/>
              </w:rPr>
              <w:t>е</w:t>
            </w:r>
            <w:r w:rsidR="008F6E4C" w:rsidRPr="00C27334">
              <w:rPr>
                <w:spacing w:val="-4"/>
                <w:sz w:val="26"/>
                <w:szCs w:val="26"/>
                <w:lang w:val="ru-RU" w:eastAsia="ru-RU"/>
              </w:rPr>
              <w:t>щаемости заря</w:t>
            </w:r>
            <w:r w:rsidR="008F6E4C" w:rsidRPr="00C27334">
              <w:rPr>
                <w:spacing w:val="-4"/>
                <w:sz w:val="26"/>
                <w:szCs w:val="26"/>
                <w:lang w:val="ru-RU" w:eastAsia="ru-RU"/>
              </w:rPr>
              <w:t>д</w:t>
            </w:r>
            <w:r w:rsidR="008F6E4C" w:rsidRPr="00C27334">
              <w:rPr>
                <w:spacing w:val="-4"/>
                <w:sz w:val="26"/>
                <w:szCs w:val="26"/>
                <w:lang w:val="ru-RU" w:eastAsia="ru-RU"/>
              </w:rPr>
              <w:t>ки</w:t>
            </w:r>
            <w:r w:rsidR="008F6E4C" w:rsidRPr="005B1076">
              <w:rPr>
                <w:spacing w:val="-4"/>
                <w:sz w:val="26"/>
                <w:szCs w:val="26"/>
                <w:lang w:val="ru-RU" w:eastAsia="ru-RU"/>
              </w:rPr>
              <w:t xml:space="preserve">; </w:t>
            </w:r>
            <w:r w:rsidR="005B1076" w:rsidRPr="005B1076">
              <w:rPr>
                <w:spacing w:val="-4"/>
                <w:sz w:val="26"/>
                <w:szCs w:val="26"/>
                <w:lang w:val="ru-RU" w:eastAsia="ru-RU"/>
              </w:rPr>
              <w:t>здоровое</w:t>
            </w:r>
            <w:r w:rsidR="008F6E4C" w:rsidRPr="005B1076">
              <w:rPr>
                <w:spacing w:val="-4"/>
                <w:sz w:val="26"/>
                <w:szCs w:val="26"/>
                <w:lang w:val="ru-RU" w:eastAsia="ru-RU"/>
              </w:rPr>
              <w:t xml:space="preserve"> п</w:t>
            </w:r>
            <w:r w:rsidR="008F6E4C" w:rsidRPr="005B1076">
              <w:rPr>
                <w:spacing w:val="-4"/>
                <w:sz w:val="26"/>
                <w:szCs w:val="26"/>
                <w:lang w:val="ru-RU" w:eastAsia="ru-RU"/>
              </w:rPr>
              <w:t>и</w:t>
            </w:r>
            <w:r w:rsidR="008F6E4C" w:rsidRPr="005B1076">
              <w:rPr>
                <w:spacing w:val="-4"/>
                <w:sz w:val="26"/>
                <w:szCs w:val="26"/>
                <w:lang w:val="ru-RU" w:eastAsia="ru-RU"/>
              </w:rPr>
              <w:t>та</w:t>
            </w:r>
            <w:r w:rsidR="005B1076" w:rsidRPr="005B1076">
              <w:rPr>
                <w:spacing w:val="-4"/>
                <w:sz w:val="26"/>
                <w:szCs w:val="26"/>
                <w:lang w:val="ru-RU" w:eastAsia="ru-RU"/>
              </w:rPr>
              <w:t>ние</w:t>
            </w:r>
            <w:r w:rsidR="008F6E4C" w:rsidRPr="00C27334">
              <w:rPr>
                <w:spacing w:val="-4"/>
                <w:sz w:val="26"/>
                <w:szCs w:val="26"/>
                <w:lang w:val="ru-RU" w:eastAsia="ru-RU"/>
              </w:rPr>
              <w:t>; собесед</w:t>
            </w:r>
            <w:r w:rsidR="008F6E4C" w:rsidRPr="00C27334">
              <w:rPr>
                <w:spacing w:val="-4"/>
                <w:sz w:val="26"/>
                <w:szCs w:val="26"/>
                <w:lang w:val="ru-RU" w:eastAsia="ru-RU"/>
              </w:rPr>
              <w:t>о</w:t>
            </w:r>
            <w:r w:rsidR="008F6E4C" w:rsidRPr="00C27334">
              <w:rPr>
                <w:spacing w:val="-4"/>
                <w:sz w:val="26"/>
                <w:szCs w:val="26"/>
                <w:lang w:val="ru-RU" w:eastAsia="ru-RU"/>
              </w:rPr>
              <w:t>вание; отсутствие травм; тест « Я в круге»</w:t>
            </w:r>
          </w:p>
        </w:tc>
      </w:tr>
    </w:tbl>
    <w:p w:rsidR="007C1A87" w:rsidRPr="00C27334" w:rsidRDefault="00B72F76" w:rsidP="007C1A87">
      <w:pPr>
        <w:pStyle w:val="af"/>
        <w:tabs>
          <w:tab w:val="left" w:pos="0"/>
        </w:tabs>
        <w:spacing w:after="0" w:line="360" w:lineRule="auto"/>
        <w:ind w:right="-143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ab/>
      </w:r>
    </w:p>
    <w:p w:rsidR="008F56EF" w:rsidRDefault="00B72F76" w:rsidP="007C1A87">
      <w:pPr>
        <w:pStyle w:val="af"/>
        <w:tabs>
          <w:tab w:val="left" w:pos="0"/>
        </w:tabs>
        <w:spacing w:after="0" w:line="360" w:lineRule="auto"/>
        <w:ind w:right="-143" w:firstLine="426"/>
        <w:jc w:val="both"/>
        <w:rPr>
          <w:color w:val="auto"/>
          <w:sz w:val="28"/>
          <w:szCs w:val="28"/>
        </w:rPr>
      </w:pPr>
      <w:r w:rsidRPr="00C27334">
        <w:rPr>
          <w:color w:val="auto"/>
          <w:sz w:val="28"/>
          <w:szCs w:val="28"/>
        </w:rPr>
        <w:t>Определение уровня качества услуг, предоставляемых лагерем, осущест</w:t>
      </w:r>
      <w:r w:rsidRPr="00C27334">
        <w:rPr>
          <w:color w:val="auto"/>
          <w:sz w:val="28"/>
          <w:szCs w:val="28"/>
        </w:rPr>
        <w:t>в</w:t>
      </w:r>
      <w:r w:rsidRPr="00C27334">
        <w:rPr>
          <w:color w:val="auto"/>
          <w:sz w:val="28"/>
          <w:szCs w:val="28"/>
        </w:rPr>
        <w:t>ляется родителями по основным направлениям функционирования лагеря: программное и кадровое обеспечение, организация медицинского обслужив</w:t>
      </w:r>
      <w:r w:rsidRPr="00C27334">
        <w:rPr>
          <w:color w:val="auto"/>
          <w:sz w:val="28"/>
          <w:szCs w:val="28"/>
        </w:rPr>
        <w:t>а</w:t>
      </w:r>
      <w:r w:rsidRPr="00C27334">
        <w:rPr>
          <w:color w:val="auto"/>
          <w:sz w:val="28"/>
          <w:szCs w:val="28"/>
        </w:rPr>
        <w:t xml:space="preserve">ния, питания, вопросы безопасности. </w:t>
      </w:r>
      <w:r w:rsidR="008F56EF">
        <w:rPr>
          <w:color w:val="auto"/>
          <w:sz w:val="28"/>
          <w:szCs w:val="28"/>
        </w:rPr>
        <w:t>С этой целью проводится анкетирование по выявлению степени удовлетворённости родителей предоставлением услуги организации и отдыха оздоровления детей.</w:t>
      </w:r>
    </w:p>
    <w:p w:rsidR="007C1A87" w:rsidRPr="00C27334" w:rsidRDefault="00977710" w:rsidP="003F4794">
      <w:pPr>
        <w:pStyle w:val="af"/>
        <w:tabs>
          <w:tab w:val="left" w:pos="10206"/>
        </w:tabs>
        <w:spacing w:after="0" w:line="360" w:lineRule="auto"/>
        <w:ind w:right="-284" w:firstLine="426"/>
        <w:jc w:val="center"/>
        <w:outlineLvl w:val="0"/>
        <w:rPr>
          <w:b/>
          <w:color w:val="auto"/>
          <w:sz w:val="28"/>
          <w:szCs w:val="28"/>
        </w:rPr>
      </w:pPr>
      <w:bookmarkStart w:id="30" w:name="_Toc69834109"/>
      <w:r w:rsidRPr="00C27334">
        <w:rPr>
          <w:b/>
          <w:color w:val="auto"/>
          <w:sz w:val="28"/>
          <w:szCs w:val="28"/>
        </w:rPr>
        <w:t>СИСТЕМА ОБР</w:t>
      </w:r>
      <w:r w:rsidR="00B70E75">
        <w:rPr>
          <w:b/>
          <w:color w:val="auto"/>
          <w:sz w:val="28"/>
          <w:szCs w:val="28"/>
        </w:rPr>
        <w:t>АТНОЙ СВЯЗИ</w:t>
      </w:r>
      <w:bookmarkEnd w:id="30"/>
    </w:p>
    <w:p w:rsidR="00977710" w:rsidRPr="00C27334" w:rsidRDefault="00977710" w:rsidP="007C1A87">
      <w:pPr>
        <w:pStyle w:val="ac"/>
        <w:tabs>
          <w:tab w:val="left" w:pos="10206"/>
        </w:tabs>
        <w:spacing w:before="0" w:after="0" w:line="360" w:lineRule="auto"/>
        <w:ind w:right="-284" w:firstLine="426"/>
        <w:jc w:val="center"/>
        <w:rPr>
          <w:rStyle w:val="13"/>
          <w:rFonts w:ascii="Times New Roman" w:hAnsi="Times New Roman"/>
          <w:color w:val="auto"/>
          <w:sz w:val="28"/>
          <w:szCs w:val="28"/>
        </w:rPr>
      </w:pPr>
      <w:r w:rsidRPr="00C27334">
        <w:rPr>
          <w:rStyle w:val="13"/>
          <w:rFonts w:ascii="Times New Roman" w:hAnsi="Times New Roman"/>
          <w:color w:val="auto"/>
          <w:sz w:val="28"/>
          <w:szCs w:val="28"/>
        </w:rPr>
        <w:t>Работа с отрядами</w:t>
      </w:r>
    </w:p>
    <w:tbl>
      <w:tblPr>
        <w:tblW w:w="10537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07"/>
        <w:gridCol w:w="9030"/>
      </w:tblGrid>
      <w:tr w:rsidR="00977710" w:rsidRPr="00C27334" w:rsidTr="00912EFC">
        <w:trPr>
          <w:cantSplit/>
          <w:trHeight w:val="383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7710" w:rsidRPr="00C27334" w:rsidRDefault="00977710" w:rsidP="007C1A87">
            <w:pPr>
              <w:pStyle w:val="ac"/>
              <w:tabs>
                <w:tab w:val="left" w:pos="10206"/>
              </w:tabs>
              <w:spacing w:before="0" w:after="0" w:line="360" w:lineRule="auto"/>
              <w:ind w:left="57" w:right="57"/>
              <w:jc w:val="both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1-я </w:t>
            </w:r>
            <w:proofErr w:type="spellStart"/>
            <w:r w:rsidRPr="00C27334">
              <w:rPr>
                <w:color w:val="auto"/>
                <w:sz w:val="28"/>
                <w:szCs w:val="28"/>
              </w:rPr>
              <w:t>нед</w:t>
            </w:r>
            <w:proofErr w:type="spellEnd"/>
            <w:r w:rsidRPr="00C27334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7710" w:rsidRPr="00C27334" w:rsidRDefault="00977710" w:rsidP="007C1A87">
            <w:pPr>
              <w:pStyle w:val="ac"/>
              <w:tabs>
                <w:tab w:val="left" w:pos="10206"/>
              </w:tabs>
              <w:spacing w:before="0" w:after="0" w:line="360" w:lineRule="auto"/>
              <w:ind w:left="57" w:right="57"/>
              <w:jc w:val="both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Анкетирование.  Отрядные огоньки.</w:t>
            </w:r>
          </w:p>
        </w:tc>
      </w:tr>
      <w:tr w:rsidR="00977710" w:rsidRPr="00C27334" w:rsidTr="00912EFC">
        <w:trPr>
          <w:cantSplit/>
          <w:trHeight w:val="383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7710" w:rsidRPr="00C27334" w:rsidRDefault="00977710" w:rsidP="007C1A87">
            <w:pPr>
              <w:pStyle w:val="ac"/>
              <w:tabs>
                <w:tab w:val="left" w:pos="10206"/>
              </w:tabs>
              <w:spacing w:before="0" w:after="0" w:line="360" w:lineRule="auto"/>
              <w:ind w:left="57" w:right="57"/>
              <w:jc w:val="both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1-я </w:t>
            </w:r>
            <w:proofErr w:type="spellStart"/>
            <w:r w:rsidRPr="00C27334">
              <w:rPr>
                <w:color w:val="auto"/>
                <w:sz w:val="28"/>
                <w:szCs w:val="28"/>
              </w:rPr>
              <w:t>нед</w:t>
            </w:r>
            <w:proofErr w:type="spellEnd"/>
            <w:r w:rsidRPr="00C27334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7710" w:rsidRPr="00C27334" w:rsidRDefault="00977710" w:rsidP="007C1A87">
            <w:pPr>
              <w:pStyle w:val="ac"/>
              <w:tabs>
                <w:tab w:val="left" w:pos="10206"/>
              </w:tabs>
              <w:spacing w:before="0" w:after="0" w:line="360" w:lineRule="auto"/>
              <w:ind w:left="57" w:right="57"/>
              <w:jc w:val="both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Смотр отрядных уголков. </w:t>
            </w:r>
            <w:r w:rsidR="00A67453" w:rsidRPr="00C27334">
              <w:rPr>
                <w:color w:val="auto"/>
                <w:sz w:val="28"/>
                <w:szCs w:val="28"/>
              </w:rPr>
              <w:t>Защита проектов.</w:t>
            </w:r>
            <w:r w:rsidRPr="00C27334">
              <w:rPr>
                <w:color w:val="auto"/>
                <w:sz w:val="28"/>
                <w:szCs w:val="28"/>
              </w:rPr>
              <w:t xml:space="preserve"> Чередование творческих п</w:t>
            </w:r>
            <w:r w:rsidRPr="00C27334">
              <w:rPr>
                <w:color w:val="auto"/>
                <w:sz w:val="28"/>
                <w:szCs w:val="28"/>
              </w:rPr>
              <w:t>о</w:t>
            </w:r>
            <w:r w:rsidRPr="00C27334">
              <w:rPr>
                <w:color w:val="auto"/>
                <w:sz w:val="28"/>
                <w:szCs w:val="28"/>
              </w:rPr>
              <w:t>ручений.</w:t>
            </w:r>
          </w:p>
        </w:tc>
      </w:tr>
      <w:tr w:rsidR="00977710" w:rsidRPr="00C27334" w:rsidTr="00912EFC">
        <w:trPr>
          <w:cantSplit/>
          <w:trHeight w:val="383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7710" w:rsidRPr="00C27334" w:rsidRDefault="00977710" w:rsidP="007C1A87">
            <w:pPr>
              <w:pStyle w:val="ac"/>
              <w:tabs>
                <w:tab w:val="left" w:pos="10206"/>
              </w:tabs>
              <w:spacing w:before="0" w:after="0" w:line="360" w:lineRule="auto"/>
              <w:ind w:left="57" w:right="57"/>
              <w:jc w:val="both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2-я </w:t>
            </w:r>
            <w:proofErr w:type="spellStart"/>
            <w:r w:rsidRPr="00C27334">
              <w:rPr>
                <w:color w:val="auto"/>
                <w:sz w:val="28"/>
                <w:szCs w:val="28"/>
              </w:rPr>
              <w:t>нед</w:t>
            </w:r>
            <w:proofErr w:type="spellEnd"/>
            <w:r w:rsidRPr="00C27334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7710" w:rsidRPr="00C27334" w:rsidRDefault="00977710" w:rsidP="007C1A87">
            <w:pPr>
              <w:pStyle w:val="ac"/>
              <w:tabs>
                <w:tab w:val="left" w:pos="10206"/>
              </w:tabs>
              <w:spacing w:line="360" w:lineRule="auto"/>
              <w:ind w:left="57" w:right="57"/>
              <w:jc w:val="both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Мониторинговые исследования.</w:t>
            </w:r>
          </w:p>
        </w:tc>
      </w:tr>
      <w:tr w:rsidR="00977710" w:rsidRPr="004043B8" w:rsidTr="00912EFC">
        <w:trPr>
          <w:cantSplit/>
          <w:trHeight w:val="383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7710" w:rsidRPr="00C27334" w:rsidRDefault="00977710" w:rsidP="007C1A87">
            <w:pPr>
              <w:pStyle w:val="ac"/>
              <w:tabs>
                <w:tab w:val="left" w:pos="10206"/>
              </w:tabs>
              <w:spacing w:line="360" w:lineRule="auto"/>
              <w:ind w:left="57" w:right="57"/>
              <w:jc w:val="both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2-я </w:t>
            </w:r>
            <w:proofErr w:type="spellStart"/>
            <w:r w:rsidRPr="00C27334">
              <w:rPr>
                <w:color w:val="auto"/>
                <w:sz w:val="28"/>
                <w:szCs w:val="28"/>
              </w:rPr>
              <w:t>нед</w:t>
            </w:r>
            <w:proofErr w:type="spellEnd"/>
            <w:r w:rsidRPr="00C27334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7710" w:rsidRPr="00C27334" w:rsidRDefault="00977710" w:rsidP="007C1A87">
            <w:pPr>
              <w:pStyle w:val="ac"/>
              <w:tabs>
                <w:tab w:val="left" w:pos="10206"/>
              </w:tabs>
              <w:spacing w:line="360" w:lineRule="auto"/>
              <w:ind w:left="57" w:right="57"/>
              <w:jc w:val="both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Анкетирование. Отзывы о пребывании в лагере.</w:t>
            </w:r>
          </w:p>
        </w:tc>
      </w:tr>
    </w:tbl>
    <w:p w:rsidR="00977710" w:rsidRPr="00C27334" w:rsidRDefault="00977710" w:rsidP="00241973">
      <w:pPr>
        <w:pStyle w:val="aa"/>
        <w:tabs>
          <w:tab w:val="left" w:pos="10206"/>
        </w:tabs>
        <w:spacing w:line="360" w:lineRule="auto"/>
        <w:ind w:right="-284" w:firstLine="426"/>
        <w:jc w:val="both"/>
        <w:rPr>
          <w:color w:val="auto"/>
          <w:sz w:val="28"/>
          <w:szCs w:val="28"/>
        </w:rPr>
      </w:pPr>
    </w:p>
    <w:p w:rsidR="0099798F" w:rsidRPr="00C27334" w:rsidRDefault="00E00F4A" w:rsidP="00241973">
      <w:pPr>
        <w:pStyle w:val="ConsPlusNormal"/>
        <w:tabs>
          <w:tab w:val="left" w:pos="10206"/>
        </w:tabs>
        <w:spacing w:line="360" w:lineRule="auto"/>
        <w:ind w:right="-284" w:firstLine="426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C27334">
        <w:rPr>
          <w:rFonts w:ascii="Times New Roman" w:hAnsi="Times New Roman"/>
          <w:b/>
          <w:color w:val="auto"/>
          <w:sz w:val="28"/>
          <w:szCs w:val="28"/>
        </w:rPr>
        <w:t>Работа с родителями</w:t>
      </w:r>
    </w:p>
    <w:tbl>
      <w:tblPr>
        <w:tblW w:w="10537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60"/>
        <w:gridCol w:w="8977"/>
      </w:tblGrid>
      <w:tr w:rsidR="00E00F4A" w:rsidRPr="004043B8" w:rsidTr="001C126E">
        <w:trPr>
          <w:cantSplit/>
          <w:trHeight w:val="38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0F4A" w:rsidRPr="00C27334" w:rsidRDefault="00E00F4A" w:rsidP="007C1A87">
            <w:pPr>
              <w:pStyle w:val="ac"/>
              <w:tabs>
                <w:tab w:val="left" w:pos="10206"/>
              </w:tabs>
              <w:spacing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Родител</w:t>
            </w:r>
            <w:r w:rsidRPr="00C27334">
              <w:rPr>
                <w:color w:val="auto"/>
                <w:sz w:val="28"/>
                <w:szCs w:val="28"/>
              </w:rPr>
              <w:t>ь</w:t>
            </w:r>
            <w:r w:rsidRPr="00C27334">
              <w:rPr>
                <w:color w:val="auto"/>
                <w:sz w:val="28"/>
                <w:szCs w:val="28"/>
              </w:rPr>
              <w:t>ский день/</w:t>
            </w:r>
          </w:p>
          <w:p w:rsidR="00E00F4A" w:rsidRPr="00C27334" w:rsidRDefault="00E00F4A" w:rsidP="007C1A87">
            <w:pPr>
              <w:pStyle w:val="ac"/>
              <w:tabs>
                <w:tab w:val="left" w:pos="10206"/>
              </w:tabs>
              <w:spacing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>День      выезда</w:t>
            </w:r>
          </w:p>
        </w:tc>
        <w:tc>
          <w:tcPr>
            <w:tcW w:w="8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F4A" w:rsidRPr="00C27334" w:rsidRDefault="00E00F4A" w:rsidP="005A6FD0">
            <w:pPr>
              <w:pStyle w:val="ac"/>
              <w:tabs>
                <w:tab w:val="left" w:pos="10206"/>
              </w:tabs>
              <w:spacing w:line="360" w:lineRule="auto"/>
              <w:ind w:left="57" w:right="57"/>
              <w:jc w:val="both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Анкетирование </w:t>
            </w:r>
            <w:r w:rsidRPr="00C27334">
              <w:rPr>
                <w:rFonts w:eastAsia="Times New Roman"/>
                <w:bCs/>
                <w:color w:val="auto"/>
                <w:sz w:val="28"/>
              </w:rPr>
              <w:t>по выявлению степени удовлетворенности родителей предоставлением услуги организации отдыха и оздоровления детей и подростков</w:t>
            </w:r>
            <w:r w:rsidR="00B831E1" w:rsidRPr="00C27334">
              <w:rPr>
                <w:rFonts w:eastAsia="Times New Roman"/>
                <w:bCs/>
                <w:color w:val="auto"/>
                <w:sz w:val="28"/>
              </w:rPr>
              <w:t xml:space="preserve"> (Приложение </w:t>
            </w:r>
            <w:r w:rsidR="005A6FD0">
              <w:rPr>
                <w:rFonts w:eastAsia="Times New Roman"/>
                <w:bCs/>
                <w:color w:val="auto"/>
                <w:sz w:val="28"/>
              </w:rPr>
              <w:t>2</w:t>
            </w:r>
            <w:r w:rsidR="00B831E1" w:rsidRPr="00C27334">
              <w:rPr>
                <w:rFonts w:eastAsia="Times New Roman"/>
                <w:bCs/>
                <w:color w:val="auto"/>
                <w:sz w:val="28"/>
              </w:rPr>
              <w:t>.)</w:t>
            </w:r>
          </w:p>
        </w:tc>
      </w:tr>
      <w:tr w:rsidR="00E00F4A" w:rsidRPr="004043B8" w:rsidTr="001C126E">
        <w:trPr>
          <w:cantSplit/>
          <w:trHeight w:val="38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0F4A" w:rsidRPr="00C27334" w:rsidRDefault="001C126E" w:rsidP="007C1A87">
            <w:pPr>
              <w:pStyle w:val="ac"/>
              <w:tabs>
                <w:tab w:val="left" w:pos="10206"/>
              </w:tabs>
              <w:spacing w:line="360" w:lineRule="auto"/>
              <w:ind w:left="57" w:right="57"/>
              <w:jc w:val="center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8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126E" w:rsidRPr="00C27334" w:rsidRDefault="001C126E" w:rsidP="007C1A87">
            <w:pPr>
              <w:pStyle w:val="ac"/>
              <w:tabs>
                <w:tab w:val="left" w:pos="10206"/>
              </w:tabs>
              <w:spacing w:line="360" w:lineRule="auto"/>
              <w:ind w:left="57" w:right="57"/>
              <w:jc w:val="both"/>
              <w:rPr>
                <w:color w:val="auto"/>
                <w:sz w:val="28"/>
                <w:szCs w:val="28"/>
              </w:rPr>
            </w:pPr>
            <w:r w:rsidRPr="00C27334">
              <w:rPr>
                <w:color w:val="auto"/>
                <w:sz w:val="28"/>
                <w:szCs w:val="28"/>
              </w:rPr>
              <w:t xml:space="preserve">Книга отзывов и предложений на стойке регистрации и в официальной группе </w:t>
            </w:r>
            <w:proofErr w:type="spellStart"/>
            <w:r w:rsidRPr="00C27334">
              <w:rPr>
                <w:color w:val="auto"/>
                <w:sz w:val="28"/>
                <w:szCs w:val="28"/>
              </w:rPr>
              <w:t>ВКонтакте</w:t>
            </w:r>
            <w:proofErr w:type="spellEnd"/>
          </w:p>
        </w:tc>
      </w:tr>
    </w:tbl>
    <w:p w:rsidR="00977710" w:rsidRPr="00C27334" w:rsidRDefault="00977710" w:rsidP="003F4794">
      <w:pPr>
        <w:pStyle w:val="ConsPlusNormal"/>
        <w:tabs>
          <w:tab w:val="left" w:pos="10206"/>
        </w:tabs>
        <w:spacing w:line="360" w:lineRule="auto"/>
        <w:ind w:right="-284" w:firstLine="426"/>
        <w:jc w:val="center"/>
        <w:outlineLvl w:val="0"/>
        <w:rPr>
          <w:rFonts w:ascii="Times New Roman" w:hAnsi="Times New Roman"/>
          <w:b/>
          <w:color w:val="auto"/>
          <w:sz w:val="28"/>
          <w:szCs w:val="28"/>
        </w:rPr>
      </w:pPr>
      <w:bookmarkStart w:id="31" w:name="_Toc69834110"/>
      <w:r w:rsidRPr="00C27334">
        <w:rPr>
          <w:rFonts w:ascii="Times New Roman" w:hAnsi="Times New Roman"/>
          <w:b/>
          <w:color w:val="auto"/>
          <w:sz w:val="28"/>
          <w:szCs w:val="28"/>
        </w:rPr>
        <w:t>СПИСОК ИСПОЛЬЗУЕМОЙ ЛИТЕРАТУРЫ</w:t>
      </w:r>
      <w:bookmarkEnd w:id="31"/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Арсенина</w:t>
      </w:r>
      <w:proofErr w:type="gramEnd"/>
      <w:r w:rsidRPr="00C27334">
        <w:rPr>
          <w:rFonts w:ascii="Times New Roman" w:hAnsi="Times New Roman"/>
          <w:color w:val="auto"/>
          <w:sz w:val="28"/>
          <w:szCs w:val="28"/>
        </w:rPr>
        <w:t xml:space="preserve">, Е.Н. Возьми с собою в лагерь. Организация </w:t>
      </w: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досуговых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 xml:space="preserve"> мер</w:t>
      </w:r>
      <w:r w:rsidRPr="00C27334">
        <w:rPr>
          <w:rFonts w:ascii="Times New Roman" w:hAnsi="Times New Roman"/>
          <w:color w:val="auto"/>
          <w:sz w:val="28"/>
          <w:szCs w:val="28"/>
        </w:rPr>
        <w:t>о</w:t>
      </w:r>
      <w:r w:rsidRPr="00C27334">
        <w:rPr>
          <w:rFonts w:ascii="Times New Roman" w:hAnsi="Times New Roman"/>
          <w:color w:val="auto"/>
          <w:sz w:val="28"/>
          <w:szCs w:val="28"/>
        </w:rPr>
        <w:t>приятий, сценарии, материалы для бесед. В помощь воспитателям и вожатым. –  Издательство «Учитель», 2007.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Арсенина</w:t>
      </w:r>
      <w:proofErr w:type="gramEnd"/>
      <w:r w:rsidRPr="00C27334">
        <w:rPr>
          <w:rFonts w:ascii="Times New Roman" w:hAnsi="Times New Roman"/>
          <w:color w:val="auto"/>
          <w:sz w:val="28"/>
          <w:szCs w:val="28"/>
        </w:rPr>
        <w:t>, Е.Н. Возьми с собою в лагерь: Игры, викторины, конкурсы, инсценировк</w:t>
      </w:r>
      <w:r w:rsidR="000952CD" w:rsidRPr="00C27334">
        <w:rPr>
          <w:rFonts w:ascii="Times New Roman" w:hAnsi="Times New Roman"/>
          <w:color w:val="auto"/>
          <w:sz w:val="28"/>
          <w:szCs w:val="28"/>
        </w:rPr>
        <w:t>и, развлекательные мероприятия.</w:t>
      </w:r>
      <w:r w:rsidRPr="00C27334">
        <w:rPr>
          <w:rFonts w:ascii="Times New Roman" w:hAnsi="Times New Roman"/>
          <w:color w:val="auto"/>
          <w:sz w:val="28"/>
          <w:szCs w:val="28"/>
        </w:rPr>
        <w:t xml:space="preserve"> Серия: В помощь воспитателям и вожатым. – 2007,  183 </w:t>
      </w: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 w:val="28"/>
          <w:szCs w:val="28"/>
        </w:rPr>
        <w:t>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Байбородова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 xml:space="preserve">, Л.В. Воспитательная работа в детском загородном лагере.  – М.:  «Академия развития», 2003. – 256 </w:t>
      </w: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 w:val="28"/>
          <w:szCs w:val="28"/>
        </w:rPr>
        <w:t>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>Балашова, Т.Д. В помощь организатору детского оздоровительного лаг</w:t>
      </w:r>
      <w:r w:rsidRPr="00C27334">
        <w:rPr>
          <w:rFonts w:ascii="Times New Roman" w:hAnsi="Times New Roman"/>
          <w:color w:val="auto"/>
          <w:sz w:val="28"/>
          <w:szCs w:val="28"/>
        </w:rPr>
        <w:t>е</w:t>
      </w:r>
      <w:r w:rsidRPr="00C27334">
        <w:rPr>
          <w:rFonts w:ascii="Times New Roman" w:hAnsi="Times New Roman"/>
          <w:color w:val="auto"/>
          <w:sz w:val="28"/>
          <w:szCs w:val="28"/>
        </w:rPr>
        <w:t>ря.  – М.: МГПО, 2000. – 120 с.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Баранник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>, М.М., Борисова, Т.С. Позывные лета. - М.: 2003 г.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Бедерханова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>, В.П. Летний дом: концептуальный проект детской летней деревни и его методическое обеспечение. – Краснодар, 1993.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>Бородин, Д.Ю. «Четвертый мир»: модель лагеря социально-педагогической помощи подрост</w:t>
      </w:r>
      <w:r w:rsidR="000952CD" w:rsidRPr="00C27334">
        <w:rPr>
          <w:rFonts w:ascii="Times New Roman" w:hAnsi="Times New Roman"/>
          <w:color w:val="auto"/>
          <w:sz w:val="28"/>
          <w:szCs w:val="28"/>
        </w:rPr>
        <w:t xml:space="preserve">кам. – </w:t>
      </w:r>
      <w:r w:rsidRPr="00C27334">
        <w:rPr>
          <w:rFonts w:ascii="Times New Roman" w:hAnsi="Times New Roman"/>
          <w:color w:val="auto"/>
          <w:sz w:val="28"/>
          <w:szCs w:val="28"/>
        </w:rPr>
        <w:t xml:space="preserve"> М.: 1997.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>В помощь организатору детского оздоровительного лагеря</w:t>
      </w: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/ П</w:t>
      </w:r>
      <w:proofErr w:type="gramEnd"/>
      <w:r w:rsidRPr="00C27334">
        <w:rPr>
          <w:rFonts w:ascii="Times New Roman" w:hAnsi="Times New Roman"/>
          <w:color w:val="auto"/>
          <w:sz w:val="28"/>
          <w:szCs w:val="28"/>
        </w:rPr>
        <w:t>од ред. М.Е. Сы</w:t>
      </w:r>
      <w:r w:rsidR="000952CD" w:rsidRPr="00C27334">
        <w:rPr>
          <w:rFonts w:ascii="Times New Roman" w:hAnsi="Times New Roman"/>
          <w:color w:val="auto"/>
          <w:sz w:val="28"/>
          <w:szCs w:val="28"/>
        </w:rPr>
        <w:t xml:space="preserve">соевой. – </w:t>
      </w:r>
      <w:r w:rsidRPr="00C27334">
        <w:rPr>
          <w:rFonts w:ascii="Times New Roman" w:hAnsi="Times New Roman"/>
          <w:color w:val="auto"/>
          <w:sz w:val="28"/>
          <w:szCs w:val="28"/>
        </w:rPr>
        <w:t xml:space="preserve"> Москва, 2000 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 xml:space="preserve">Волохов, А.В., </w:t>
      </w: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Фришман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>, И.И. Внимание каникулы!  Методическое пос</w:t>
      </w:r>
      <w:r w:rsidRPr="00C27334">
        <w:rPr>
          <w:rFonts w:ascii="Times New Roman" w:hAnsi="Times New Roman"/>
          <w:color w:val="auto"/>
          <w:sz w:val="28"/>
          <w:szCs w:val="28"/>
        </w:rPr>
        <w:t>о</w:t>
      </w:r>
      <w:r w:rsidRPr="00C27334">
        <w:rPr>
          <w:rFonts w:ascii="Times New Roman" w:hAnsi="Times New Roman"/>
          <w:color w:val="auto"/>
          <w:sz w:val="28"/>
          <w:szCs w:val="28"/>
        </w:rPr>
        <w:t xml:space="preserve">бие. – М: «Центр гуманной литературы», 2005. – 128 </w:t>
      </w: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 w:val="28"/>
          <w:szCs w:val="28"/>
        </w:rPr>
        <w:t>.</w:t>
      </w:r>
    </w:p>
    <w:p w:rsidR="00EA4DC9" w:rsidRPr="00C27334" w:rsidRDefault="00EA4DC9" w:rsidP="00241973">
      <w:pPr>
        <w:pStyle w:val="14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 xml:space="preserve">Воронкова, Л.В. Как организовать воспитательную работу в отряде: Учебное пособие. - М.: Центр педагогического образования, 2007. – 304 </w:t>
      </w:r>
      <w:proofErr w:type="gramStart"/>
      <w:r w:rsidRPr="00C27334">
        <w:rPr>
          <w:rFonts w:ascii="Times New Roman" w:hAnsi="Times New Roman"/>
          <w:color w:val="auto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Cs w:val="28"/>
        </w:rPr>
        <w:t>.</w:t>
      </w:r>
    </w:p>
    <w:p w:rsidR="00EA4DC9" w:rsidRPr="00C27334" w:rsidRDefault="00EA4DC9" w:rsidP="00241973">
      <w:pPr>
        <w:pStyle w:val="14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proofErr w:type="spellStart"/>
      <w:r w:rsidRPr="00C27334">
        <w:rPr>
          <w:rFonts w:ascii="Times New Roman" w:hAnsi="Times New Roman"/>
          <w:color w:val="auto"/>
          <w:szCs w:val="28"/>
        </w:rPr>
        <w:t>Григоренко</w:t>
      </w:r>
      <w:proofErr w:type="spellEnd"/>
      <w:r w:rsidRPr="00C27334">
        <w:rPr>
          <w:rFonts w:ascii="Times New Roman" w:hAnsi="Times New Roman"/>
          <w:color w:val="auto"/>
          <w:szCs w:val="28"/>
        </w:rPr>
        <w:t xml:space="preserve"> Ю.Н.Кипарис-3: Планирование и организация работы в детском оздоровительном лагере: </w:t>
      </w:r>
      <w:proofErr w:type="spellStart"/>
      <w:r w:rsidRPr="00C27334">
        <w:rPr>
          <w:rFonts w:ascii="Times New Roman" w:hAnsi="Times New Roman"/>
          <w:color w:val="auto"/>
          <w:szCs w:val="28"/>
        </w:rPr>
        <w:t>Уч</w:t>
      </w:r>
      <w:proofErr w:type="spellEnd"/>
      <w:r w:rsidRPr="00C27334">
        <w:rPr>
          <w:rFonts w:ascii="Times New Roman" w:hAnsi="Times New Roman"/>
          <w:color w:val="auto"/>
          <w:szCs w:val="28"/>
        </w:rPr>
        <w:t xml:space="preserve">. пособие по организации детского досуга в лагере и школе.- М.: </w:t>
      </w:r>
      <w:proofErr w:type="spellStart"/>
      <w:r w:rsidRPr="00C27334">
        <w:rPr>
          <w:rFonts w:ascii="Times New Roman" w:hAnsi="Times New Roman"/>
          <w:color w:val="auto"/>
          <w:szCs w:val="28"/>
        </w:rPr>
        <w:t>Педобщество</w:t>
      </w:r>
      <w:proofErr w:type="spellEnd"/>
      <w:r w:rsidRPr="00C27334">
        <w:rPr>
          <w:rFonts w:ascii="Times New Roman" w:hAnsi="Times New Roman"/>
          <w:color w:val="auto"/>
          <w:szCs w:val="28"/>
        </w:rPr>
        <w:t xml:space="preserve"> России, 2008. – 160 </w:t>
      </w:r>
      <w:proofErr w:type="gramStart"/>
      <w:r w:rsidRPr="00C27334">
        <w:rPr>
          <w:rFonts w:ascii="Times New Roman" w:hAnsi="Times New Roman"/>
          <w:color w:val="auto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Cs w:val="28"/>
        </w:rPr>
        <w:t>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>«Горизонты лета: Программа тематических смен в летнем оздор</w:t>
      </w:r>
      <w:r w:rsidRPr="00C27334">
        <w:rPr>
          <w:rFonts w:ascii="Times New Roman" w:hAnsi="Times New Roman"/>
          <w:color w:val="auto"/>
          <w:sz w:val="28"/>
          <w:szCs w:val="28"/>
        </w:rPr>
        <w:t>о</w:t>
      </w:r>
      <w:r w:rsidRPr="00C27334">
        <w:rPr>
          <w:rFonts w:ascii="Times New Roman" w:hAnsi="Times New Roman"/>
          <w:color w:val="auto"/>
          <w:sz w:val="28"/>
          <w:szCs w:val="28"/>
        </w:rPr>
        <w:t>вительном центре для детей и подро</w:t>
      </w:r>
      <w:r w:rsidR="000952CD" w:rsidRPr="00C27334">
        <w:rPr>
          <w:rFonts w:ascii="Times New Roman" w:hAnsi="Times New Roman"/>
          <w:color w:val="auto"/>
          <w:sz w:val="28"/>
          <w:szCs w:val="28"/>
        </w:rPr>
        <w:t>стков</w:t>
      </w:r>
      <w:proofErr w:type="gramStart"/>
      <w:r w:rsidR="000952CD" w:rsidRPr="00C27334">
        <w:rPr>
          <w:rFonts w:ascii="Times New Roman" w:hAnsi="Times New Roman"/>
          <w:color w:val="auto"/>
          <w:sz w:val="28"/>
          <w:szCs w:val="28"/>
        </w:rPr>
        <w:t xml:space="preserve">.»/ </w:t>
      </w:r>
      <w:proofErr w:type="gramEnd"/>
      <w:r w:rsidR="000952CD" w:rsidRPr="00C27334">
        <w:rPr>
          <w:rFonts w:ascii="Times New Roman" w:hAnsi="Times New Roman"/>
          <w:color w:val="auto"/>
          <w:sz w:val="28"/>
          <w:szCs w:val="28"/>
        </w:rPr>
        <w:t xml:space="preserve">Под ред. </w:t>
      </w:r>
      <w:proofErr w:type="spellStart"/>
      <w:r w:rsidR="000952CD" w:rsidRPr="00C27334">
        <w:rPr>
          <w:rFonts w:ascii="Times New Roman" w:hAnsi="Times New Roman"/>
          <w:color w:val="auto"/>
          <w:sz w:val="28"/>
          <w:szCs w:val="28"/>
        </w:rPr>
        <w:t>А.В.Волохова</w:t>
      </w:r>
      <w:proofErr w:type="spellEnd"/>
      <w:r w:rsidR="000952CD" w:rsidRPr="00C27334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C27334">
        <w:rPr>
          <w:rFonts w:ascii="Times New Roman" w:hAnsi="Times New Roman"/>
          <w:color w:val="auto"/>
          <w:sz w:val="28"/>
          <w:szCs w:val="28"/>
        </w:rPr>
        <w:t>– М., 1997.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Григоренко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 xml:space="preserve">, Ю.Н., </w:t>
      </w: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Кострецова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 xml:space="preserve">, У.Ю. КИПАРИС. Учебное пособие </w:t>
      </w:r>
      <w:r w:rsidRPr="00C27334">
        <w:rPr>
          <w:rFonts w:ascii="Times New Roman" w:hAnsi="Times New Roman"/>
          <w:color w:val="auto"/>
          <w:sz w:val="28"/>
          <w:szCs w:val="28"/>
        </w:rPr>
        <w:lastRenderedPageBreak/>
        <w:t>по организации детского досуга в лагере и школе./  - М.: «Педагогическое о</w:t>
      </w:r>
      <w:r w:rsidRPr="00C27334">
        <w:rPr>
          <w:rFonts w:ascii="Times New Roman" w:hAnsi="Times New Roman"/>
          <w:color w:val="auto"/>
          <w:sz w:val="28"/>
          <w:szCs w:val="28"/>
        </w:rPr>
        <w:t>б</w:t>
      </w:r>
      <w:r w:rsidRPr="00C27334">
        <w:rPr>
          <w:rFonts w:ascii="Times New Roman" w:hAnsi="Times New Roman"/>
          <w:color w:val="auto"/>
          <w:sz w:val="28"/>
          <w:szCs w:val="28"/>
        </w:rPr>
        <w:t>щество Рос</w:t>
      </w:r>
      <w:r w:rsidR="000952CD" w:rsidRPr="00C27334">
        <w:rPr>
          <w:rFonts w:ascii="Times New Roman" w:hAnsi="Times New Roman"/>
          <w:color w:val="auto"/>
          <w:sz w:val="28"/>
          <w:szCs w:val="28"/>
        </w:rPr>
        <w:t xml:space="preserve">сии», 2004. – 224 </w:t>
      </w:r>
      <w:proofErr w:type="gramStart"/>
      <w:r w:rsidR="000952CD" w:rsidRPr="00C27334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="000952CD" w:rsidRPr="00C27334">
        <w:rPr>
          <w:rFonts w:ascii="Times New Roman" w:hAnsi="Times New Roman"/>
          <w:color w:val="auto"/>
          <w:sz w:val="28"/>
          <w:szCs w:val="28"/>
        </w:rPr>
        <w:t>.</w:t>
      </w:r>
      <w:r w:rsidRPr="00C27334">
        <w:rPr>
          <w:rFonts w:ascii="Times New Roman" w:hAnsi="Times New Roman"/>
          <w:color w:val="auto"/>
          <w:sz w:val="28"/>
          <w:szCs w:val="28"/>
        </w:rPr>
        <w:t xml:space="preserve"> (</w:t>
      </w: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Библиотека</w:t>
      </w:r>
      <w:proofErr w:type="gramEnd"/>
      <w:r w:rsidRPr="00C27334">
        <w:rPr>
          <w:rFonts w:ascii="Times New Roman" w:hAnsi="Times New Roman"/>
          <w:color w:val="auto"/>
          <w:sz w:val="28"/>
          <w:szCs w:val="28"/>
        </w:rPr>
        <w:t xml:space="preserve"> журнала «Вожатый века»)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Гузенко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>, А.П. Как сделать отдых детей незабываемым праздником. Материал автор</w:t>
      </w:r>
      <w:r w:rsidR="000952CD" w:rsidRPr="00C27334">
        <w:rPr>
          <w:rFonts w:ascii="Times New Roman" w:hAnsi="Times New Roman"/>
          <w:color w:val="auto"/>
          <w:sz w:val="28"/>
          <w:szCs w:val="28"/>
        </w:rPr>
        <w:t xml:space="preserve">ских смен» – 2007, </w:t>
      </w:r>
      <w:r w:rsidRPr="00C27334">
        <w:rPr>
          <w:rFonts w:ascii="Times New Roman" w:hAnsi="Times New Roman"/>
          <w:color w:val="auto"/>
          <w:sz w:val="28"/>
          <w:szCs w:val="28"/>
        </w:rPr>
        <w:t xml:space="preserve">– 282 </w:t>
      </w: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 w:val="28"/>
          <w:szCs w:val="28"/>
        </w:rPr>
        <w:t>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Данилков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 xml:space="preserve">, А.А., </w:t>
      </w: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Данилкова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 xml:space="preserve"> Н.С. Детский оздоровительный лагерь: организация и деятельность, личность и коллектив: монография. – Новос</w:t>
      </w:r>
      <w:r w:rsidRPr="00C27334">
        <w:rPr>
          <w:rFonts w:ascii="Times New Roman" w:hAnsi="Times New Roman"/>
          <w:color w:val="auto"/>
          <w:sz w:val="28"/>
          <w:szCs w:val="28"/>
        </w:rPr>
        <w:t>и</w:t>
      </w:r>
      <w:r w:rsidRPr="00C27334">
        <w:rPr>
          <w:rFonts w:ascii="Times New Roman" w:hAnsi="Times New Roman"/>
          <w:color w:val="auto"/>
          <w:sz w:val="28"/>
          <w:szCs w:val="28"/>
        </w:rPr>
        <w:t>бирск: Изд. НГПУ, 2010. – 183 с.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>Детский оздоровительный лагерь. Опыт успешной практики упра</w:t>
      </w:r>
      <w:r w:rsidRPr="00C27334">
        <w:rPr>
          <w:rFonts w:ascii="Times New Roman" w:hAnsi="Times New Roman"/>
          <w:color w:val="auto"/>
          <w:sz w:val="28"/>
          <w:szCs w:val="28"/>
        </w:rPr>
        <w:t>в</w:t>
      </w:r>
      <w:r w:rsidRPr="00C27334">
        <w:rPr>
          <w:rFonts w:ascii="Times New Roman" w:hAnsi="Times New Roman"/>
          <w:color w:val="auto"/>
          <w:sz w:val="28"/>
          <w:szCs w:val="28"/>
        </w:rPr>
        <w:t>ления и маркетинга в сфе</w:t>
      </w:r>
      <w:r w:rsidR="000952CD" w:rsidRPr="00C27334">
        <w:rPr>
          <w:rFonts w:ascii="Times New Roman" w:hAnsi="Times New Roman"/>
          <w:color w:val="auto"/>
          <w:sz w:val="28"/>
          <w:szCs w:val="28"/>
        </w:rPr>
        <w:t>ре отдыха и оздоровления детей.</w:t>
      </w:r>
      <w:r w:rsidRPr="00C27334">
        <w:rPr>
          <w:rFonts w:ascii="Times New Roman" w:hAnsi="Times New Roman"/>
          <w:color w:val="auto"/>
          <w:sz w:val="28"/>
          <w:szCs w:val="28"/>
        </w:rPr>
        <w:t xml:space="preserve"> Коллектив авторов. Выпуск 7. – М.: МОО «Содействие детскому отдыху», 2010.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 xml:space="preserve">Детский оздоровительный лагерь: воспитательное пространство. Сборник статей в помощь организаторам летнего отдыха </w:t>
      </w:r>
      <w:r w:rsidR="000952CD" w:rsidRPr="00C27334">
        <w:rPr>
          <w:rFonts w:ascii="Times New Roman" w:hAnsi="Times New Roman"/>
          <w:color w:val="auto"/>
          <w:sz w:val="28"/>
          <w:szCs w:val="28"/>
        </w:rPr>
        <w:t xml:space="preserve">и оздоровления детей. Выпуск 2. </w:t>
      </w: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Суховейко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 xml:space="preserve"> Г.С. (сост.) − М: «Центр гуманной литературы», 2007, – 272 </w:t>
      </w: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 w:val="28"/>
          <w:szCs w:val="28"/>
        </w:rPr>
        <w:t>.</w:t>
      </w:r>
    </w:p>
    <w:p w:rsidR="00EA4DC9" w:rsidRPr="00C27334" w:rsidRDefault="00EA4DC9" w:rsidP="00241973">
      <w:pPr>
        <w:pStyle w:val="14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Дополнительное образование детей. Сборник авторских пр</w:t>
      </w:r>
      <w:r w:rsidRPr="00C27334">
        <w:rPr>
          <w:rFonts w:ascii="Times New Roman" w:hAnsi="Times New Roman"/>
          <w:color w:val="auto"/>
          <w:szCs w:val="28"/>
        </w:rPr>
        <w:t>о</w:t>
      </w:r>
      <w:r w:rsidRPr="00C27334">
        <w:rPr>
          <w:rFonts w:ascii="Times New Roman" w:hAnsi="Times New Roman"/>
          <w:color w:val="auto"/>
          <w:szCs w:val="28"/>
        </w:rPr>
        <w:t>грамм/</w:t>
      </w:r>
      <w:proofErr w:type="spellStart"/>
      <w:r w:rsidRPr="00C27334">
        <w:rPr>
          <w:rFonts w:ascii="Times New Roman" w:hAnsi="Times New Roman"/>
          <w:color w:val="auto"/>
          <w:szCs w:val="28"/>
        </w:rPr>
        <w:t>ред</w:t>
      </w:r>
      <w:proofErr w:type="gramStart"/>
      <w:r w:rsidRPr="00C27334">
        <w:rPr>
          <w:rFonts w:ascii="Times New Roman" w:hAnsi="Times New Roman"/>
          <w:color w:val="auto"/>
          <w:szCs w:val="28"/>
        </w:rPr>
        <w:t>.с</w:t>
      </w:r>
      <w:proofErr w:type="gramEnd"/>
      <w:r w:rsidRPr="00C27334">
        <w:rPr>
          <w:rFonts w:ascii="Times New Roman" w:hAnsi="Times New Roman"/>
          <w:color w:val="auto"/>
          <w:szCs w:val="28"/>
        </w:rPr>
        <w:t>ост.З.И.Невдахина</w:t>
      </w:r>
      <w:proofErr w:type="spellEnd"/>
      <w:r w:rsidRPr="00C27334">
        <w:rPr>
          <w:rFonts w:ascii="Times New Roman" w:hAnsi="Times New Roman"/>
          <w:color w:val="auto"/>
          <w:szCs w:val="28"/>
        </w:rPr>
        <w:t>. Вып.3-М</w:t>
      </w:r>
      <w:proofErr w:type="gramStart"/>
      <w:r w:rsidRPr="00C27334">
        <w:rPr>
          <w:rFonts w:ascii="Times New Roman" w:hAnsi="Times New Roman"/>
          <w:color w:val="auto"/>
          <w:szCs w:val="28"/>
        </w:rPr>
        <w:t>.Н</w:t>
      </w:r>
      <w:proofErr w:type="gramEnd"/>
      <w:r w:rsidRPr="00C27334">
        <w:rPr>
          <w:rFonts w:ascii="Times New Roman" w:hAnsi="Times New Roman"/>
          <w:color w:val="auto"/>
          <w:szCs w:val="28"/>
        </w:rPr>
        <w:t xml:space="preserve">ародное образование 2007-416с.  </w:t>
      </w:r>
    </w:p>
    <w:p w:rsidR="00EA4DC9" w:rsidRPr="00C27334" w:rsidRDefault="000952CD" w:rsidP="00241973">
      <w:pPr>
        <w:pStyle w:val="14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 xml:space="preserve">Здравствуй, лето!: </w:t>
      </w:r>
      <w:r w:rsidR="00EA4DC9" w:rsidRPr="00C27334">
        <w:rPr>
          <w:rFonts w:ascii="Times New Roman" w:hAnsi="Times New Roman"/>
          <w:color w:val="auto"/>
          <w:szCs w:val="28"/>
        </w:rPr>
        <w:t>В помощь организаторам летнего отдыха детей и подростков. Вып.5</w:t>
      </w:r>
      <w:proofErr w:type="gramStart"/>
      <w:r w:rsidR="00EA4DC9" w:rsidRPr="00C27334">
        <w:rPr>
          <w:rFonts w:ascii="Times New Roman" w:hAnsi="Times New Roman"/>
          <w:color w:val="auto"/>
          <w:szCs w:val="28"/>
        </w:rPr>
        <w:t xml:space="preserve"> /С</w:t>
      </w:r>
      <w:proofErr w:type="gramEnd"/>
      <w:r w:rsidR="00EA4DC9" w:rsidRPr="00C27334">
        <w:rPr>
          <w:rFonts w:ascii="Times New Roman" w:hAnsi="Times New Roman"/>
          <w:color w:val="auto"/>
          <w:szCs w:val="28"/>
        </w:rPr>
        <w:t xml:space="preserve">ост. О.Л.Иванова, </w:t>
      </w:r>
      <w:proofErr w:type="spellStart"/>
      <w:r w:rsidR="00EA4DC9" w:rsidRPr="00C27334">
        <w:rPr>
          <w:rFonts w:ascii="Times New Roman" w:hAnsi="Times New Roman"/>
          <w:color w:val="auto"/>
          <w:szCs w:val="28"/>
        </w:rPr>
        <w:t>Е.Б.Шарец</w:t>
      </w:r>
      <w:proofErr w:type="spellEnd"/>
      <w:r w:rsidR="00EA4DC9" w:rsidRPr="00C27334">
        <w:rPr>
          <w:rFonts w:ascii="Times New Roman" w:hAnsi="Times New Roman"/>
          <w:color w:val="auto"/>
          <w:szCs w:val="28"/>
        </w:rPr>
        <w:t>. - Екатеринбург: Дворец М</w:t>
      </w:r>
      <w:r w:rsidR="00EA4DC9" w:rsidRPr="00C27334">
        <w:rPr>
          <w:rFonts w:ascii="Times New Roman" w:hAnsi="Times New Roman"/>
          <w:color w:val="auto"/>
          <w:szCs w:val="28"/>
        </w:rPr>
        <w:t>о</w:t>
      </w:r>
      <w:r w:rsidR="00EA4DC9" w:rsidRPr="00C27334">
        <w:rPr>
          <w:rFonts w:ascii="Times New Roman" w:hAnsi="Times New Roman"/>
          <w:color w:val="auto"/>
          <w:szCs w:val="28"/>
        </w:rPr>
        <w:t xml:space="preserve">лодежи, 2005.-40 </w:t>
      </w:r>
      <w:proofErr w:type="gramStart"/>
      <w:r w:rsidR="00EA4DC9" w:rsidRPr="00C27334">
        <w:rPr>
          <w:rFonts w:ascii="Times New Roman" w:hAnsi="Times New Roman"/>
          <w:color w:val="auto"/>
          <w:szCs w:val="28"/>
        </w:rPr>
        <w:t>с</w:t>
      </w:r>
      <w:proofErr w:type="gramEnd"/>
      <w:r w:rsidR="00EA4DC9" w:rsidRPr="00C27334">
        <w:rPr>
          <w:rFonts w:ascii="Times New Roman" w:hAnsi="Times New Roman"/>
          <w:color w:val="auto"/>
          <w:szCs w:val="28"/>
        </w:rPr>
        <w:t xml:space="preserve">. 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>Как вести за собой. Большая книга вожатого. Учебн</w:t>
      </w:r>
      <w:r w:rsidR="000952CD" w:rsidRPr="00C27334">
        <w:rPr>
          <w:rFonts w:ascii="Times New Roman" w:hAnsi="Times New Roman"/>
          <w:color w:val="auto"/>
          <w:sz w:val="28"/>
          <w:szCs w:val="28"/>
        </w:rPr>
        <w:t xml:space="preserve">ое пособие. / Автор-составитель </w:t>
      </w:r>
      <w:r w:rsidRPr="00C27334">
        <w:rPr>
          <w:rFonts w:ascii="Times New Roman" w:hAnsi="Times New Roman"/>
          <w:color w:val="auto"/>
          <w:sz w:val="28"/>
          <w:szCs w:val="28"/>
        </w:rPr>
        <w:t xml:space="preserve"> к.п.н. Маленкова Л.И.) – М.: «Педагогическое общество России», 2004. – 608 </w:t>
      </w: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 w:val="28"/>
          <w:szCs w:val="28"/>
        </w:rPr>
        <w:t>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>Кудашев, Г.А. Программа лагерной смены: отдельные особенности разработки и оформления. Методическое пособие. – Тюмень: «Ребячья респу</w:t>
      </w:r>
      <w:r w:rsidRPr="00C27334">
        <w:rPr>
          <w:rFonts w:ascii="Times New Roman" w:hAnsi="Times New Roman"/>
          <w:color w:val="auto"/>
          <w:sz w:val="28"/>
          <w:szCs w:val="28"/>
        </w:rPr>
        <w:t>б</w:t>
      </w:r>
      <w:r w:rsidRPr="00C27334">
        <w:rPr>
          <w:rFonts w:ascii="Times New Roman" w:hAnsi="Times New Roman"/>
          <w:color w:val="auto"/>
          <w:sz w:val="28"/>
          <w:szCs w:val="28"/>
        </w:rPr>
        <w:t xml:space="preserve">лика», 2014.- 126 </w:t>
      </w: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 w:val="28"/>
          <w:szCs w:val="28"/>
        </w:rPr>
        <w:t>.</w:t>
      </w:r>
    </w:p>
    <w:p w:rsidR="00EA4DC9" w:rsidRPr="00C27334" w:rsidRDefault="00EA4DC9" w:rsidP="00241973">
      <w:pPr>
        <w:pStyle w:val="14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Летний отдых: идея - проект - воплощение: Из опыта работы де</w:t>
      </w:r>
      <w:r w:rsidRPr="00C27334">
        <w:rPr>
          <w:rFonts w:ascii="Times New Roman" w:hAnsi="Times New Roman"/>
          <w:color w:val="auto"/>
          <w:szCs w:val="28"/>
        </w:rPr>
        <w:t>т</w:t>
      </w:r>
      <w:r w:rsidRPr="00C27334">
        <w:rPr>
          <w:rFonts w:ascii="Times New Roman" w:hAnsi="Times New Roman"/>
          <w:color w:val="auto"/>
          <w:szCs w:val="28"/>
        </w:rPr>
        <w:t xml:space="preserve">ских оздоровительно-образовательных центров (лагерей) Нижегородской обл. / Ред. </w:t>
      </w:r>
      <w:proofErr w:type="spellStart"/>
      <w:r w:rsidRPr="00C27334">
        <w:rPr>
          <w:rFonts w:ascii="Times New Roman" w:hAnsi="Times New Roman"/>
          <w:color w:val="auto"/>
          <w:szCs w:val="28"/>
        </w:rPr>
        <w:t>Л.Г.Нещербет</w:t>
      </w:r>
      <w:proofErr w:type="spellEnd"/>
      <w:r w:rsidRPr="00C27334">
        <w:rPr>
          <w:rFonts w:ascii="Times New Roman" w:hAnsi="Times New Roman"/>
          <w:color w:val="auto"/>
          <w:szCs w:val="28"/>
        </w:rPr>
        <w:t xml:space="preserve">. - Н.Новгород: Педагогические технологии, 2008. – 96 </w:t>
      </w:r>
      <w:proofErr w:type="gramStart"/>
      <w:r w:rsidRPr="00C27334">
        <w:rPr>
          <w:rFonts w:ascii="Times New Roman" w:hAnsi="Times New Roman"/>
          <w:color w:val="auto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Cs w:val="28"/>
        </w:rPr>
        <w:t>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>Летний отдых: идея – проект-воплощение. Из опыта работы де</w:t>
      </w:r>
      <w:r w:rsidRPr="00C27334">
        <w:rPr>
          <w:rFonts w:ascii="Times New Roman" w:hAnsi="Times New Roman"/>
          <w:color w:val="auto"/>
          <w:sz w:val="28"/>
          <w:szCs w:val="28"/>
        </w:rPr>
        <w:t>т</w:t>
      </w:r>
      <w:r w:rsidRPr="00C27334">
        <w:rPr>
          <w:rFonts w:ascii="Times New Roman" w:hAnsi="Times New Roman"/>
          <w:color w:val="auto"/>
          <w:sz w:val="28"/>
          <w:szCs w:val="28"/>
        </w:rPr>
        <w:t>ских оздоровительно-образовательных центров (лагерей) Нижегородской обла</w:t>
      </w:r>
      <w:r w:rsidRPr="00C27334">
        <w:rPr>
          <w:rFonts w:ascii="Times New Roman" w:hAnsi="Times New Roman"/>
          <w:color w:val="auto"/>
          <w:sz w:val="28"/>
          <w:szCs w:val="28"/>
        </w:rPr>
        <w:t>с</w:t>
      </w:r>
      <w:r w:rsidRPr="00C27334">
        <w:rPr>
          <w:rFonts w:ascii="Times New Roman" w:hAnsi="Times New Roman"/>
          <w:color w:val="auto"/>
          <w:sz w:val="28"/>
          <w:szCs w:val="28"/>
        </w:rPr>
        <w:t>ти. – Нижний Новгород: ООО «Педагогические технологии», 2000.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lastRenderedPageBreak/>
        <w:t>Летняя страна детства для юных граждан России. (Методологич</w:t>
      </w:r>
      <w:r w:rsidRPr="00C27334">
        <w:rPr>
          <w:rFonts w:ascii="Times New Roman" w:hAnsi="Times New Roman"/>
          <w:color w:val="auto"/>
          <w:sz w:val="28"/>
          <w:szCs w:val="28"/>
        </w:rPr>
        <w:t>е</w:t>
      </w:r>
      <w:r w:rsidRPr="00C27334">
        <w:rPr>
          <w:rFonts w:ascii="Times New Roman" w:hAnsi="Times New Roman"/>
          <w:color w:val="auto"/>
          <w:sz w:val="28"/>
          <w:szCs w:val="28"/>
        </w:rPr>
        <w:t>ские основы организации деятельности летних детских образовательно-оздоровительных учреждений). Пособие в помощь организаторам летнего о</w:t>
      </w:r>
      <w:r w:rsidRPr="00C27334">
        <w:rPr>
          <w:rFonts w:ascii="Times New Roman" w:hAnsi="Times New Roman"/>
          <w:color w:val="auto"/>
          <w:sz w:val="28"/>
          <w:szCs w:val="28"/>
        </w:rPr>
        <w:t>т</w:t>
      </w:r>
      <w:r w:rsidRPr="00C27334">
        <w:rPr>
          <w:rFonts w:ascii="Times New Roman" w:hAnsi="Times New Roman"/>
          <w:color w:val="auto"/>
          <w:sz w:val="28"/>
          <w:szCs w:val="28"/>
        </w:rPr>
        <w:t>дыха детей. / Под ред. Г.П.Будановой. – М., 1997.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 xml:space="preserve">Лифшиц, О., </w:t>
      </w: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Шаульская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 xml:space="preserve">, Н. Летний лагерь. День за днем. Навстречу чудесам. – М.: «Академия Развития», 2007, 192 </w:t>
      </w: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 w:val="28"/>
          <w:szCs w:val="28"/>
        </w:rPr>
        <w:t>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>Макаренко, И.В. Позывные лета: Калейдоскоп летнего отдыха д</w:t>
      </w:r>
      <w:r w:rsidRPr="00C27334">
        <w:rPr>
          <w:rFonts w:ascii="Times New Roman" w:hAnsi="Times New Roman"/>
          <w:color w:val="auto"/>
          <w:sz w:val="28"/>
          <w:szCs w:val="28"/>
        </w:rPr>
        <w:t>е</w:t>
      </w:r>
      <w:r w:rsidRPr="00C27334">
        <w:rPr>
          <w:rFonts w:ascii="Times New Roman" w:hAnsi="Times New Roman"/>
          <w:color w:val="auto"/>
          <w:sz w:val="28"/>
          <w:szCs w:val="28"/>
        </w:rPr>
        <w:t xml:space="preserve">тей. – М: «Центр гуманной литературы», 2003 г., – 413 </w:t>
      </w: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 w:val="28"/>
          <w:szCs w:val="28"/>
        </w:rPr>
        <w:t>.</w:t>
      </w:r>
    </w:p>
    <w:p w:rsidR="00EA4DC9" w:rsidRPr="00C27334" w:rsidRDefault="00EA4DC9" w:rsidP="00241973">
      <w:pPr>
        <w:pStyle w:val="14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Оздоровление и занятость детей в период каникул    // Нормативные документы образовательного учреждения. - 2007.-№12.-С.16-69.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 xml:space="preserve">Океанские методики: Методические рекомендации по организации жизнедеятельности детей в условиях Всероссийского детского центра "Океан"/ Под ред. Э.В. </w:t>
      </w: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Марзоевой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>, Г.Ю. Зубаревой. - Владивосток Федеральное госуда</w:t>
      </w:r>
      <w:r w:rsidRPr="00C27334">
        <w:rPr>
          <w:rFonts w:ascii="Times New Roman" w:hAnsi="Times New Roman"/>
          <w:color w:val="auto"/>
          <w:sz w:val="28"/>
          <w:szCs w:val="28"/>
        </w:rPr>
        <w:t>р</w:t>
      </w:r>
      <w:r w:rsidRPr="00C27334">
        <w:rPr>
          <w:rFonts w:ascii="Times New Roman" w:hAnsi="Times New Roman"/>
          <w:color w:val="auto"/>
          <w:sz w:val="28"/>
          <w:szCs w:val="28"/>
        </w:rPr>
        <w:t xml:space="preserve">ственное образовательное учреждение "Всероссийский детский центр "Океан", 2010. - 280 </w:t>
      </w: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 w:val="28"/>
          <w:szCs w:val="28"/>
        </w:rPr>
        <w:t>.</w:t>
      </w:r>
    </w:p>
    <w:p w:rsidR="00EA4DC9" w:rsidRPr="00C27334" w:rsidRDefault="00EA4DC9" w:rsidP="00241973">
      <w:pPr>
        <w:pStyle w:val="14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proofErr w:type="spellStart"/>
      <w:r w:rsidRPr="00C27334">
        <w:rPr>
          <w:rFonts w:ascii="Times New Roman" w:hAnsi="Times New Roman"/>
          <w:color w:val="auto"/>
          <w:szCs w:val="28"/>
        </w:rPr>
        <w:t>Пакилева</w:t>
      </w:r>
      <w:proofErr w:type="spellEnd"/>
      <w:r w:rsidRPr="00C27334">
        <w:rPr>
          <w:rFonts w:ascii="Times New Roman" w:hAnsi="Times New Roman"/>
          <w:color w:val="auto"/>
          <w:szCs w:val="28"/>
        </w:rPr>
        <w:t xml:space="preserve"> Л.В., </w:t>
      </w:r>
      <w:proofErr w:type="spellStart"/>
      <w:r w:rsidRPr="00C27334">
        <w:rPr>
          <w:rFonts w:ascii="Times New Roman" w:hAnsi="Times New Roman"/>
          <w:color w:val="auto"/>
          <w:szCs w:val="28"/>
        </w:rPr>
        <w:t>Коржова</w:t>
      </w:r>
      <w:proofErr w:type="spellEnd"/>
      <w:r w:rsidRPr="00C27334">
        <w:rPr>
          <w:rFonts w:ascii="Times New Roman" w:hAnsi="Times New Roman"/>
          <w:color w:val="auto"/>
          <w:szCs w:val="28"/>
        </w:rPr>
        <w:t xml:space="preserve"> Н.Б. «Решаем и планируем вместе» Мет</w:t>
      </w:r>
      <w:r w:rsidRPr="00C27334">
        <w:rPr>
          <w:rFonts w:ascii="Times New Roman" w:hAnsi="Times New Roman"/>
          <w:color w:val="auto"/>
          <w:szCs w:val="28"/>
        </w:rPr>
        <w:t>о</w:t>
      </w:r>
      <w:r w:rsidRPr="00C27334">
        <w:rPr>
          <w:rFonts w:ascii="Times New Roman" w:hAnsi="Times New Roman"/>
          <w:color w:val="auto"/>
          <w:szCs w:val="28"/>
        </w:rPr>
        <w:t xml:space="preserve">дическое пособие  в помощь организаторам детского лагеря М. НИИ семьи 1198.-64 </w:t>
      </w:r>
      <w:proofErr w:type="gramStart"/>
      <w:r w:rsidRPr="00C27334">
        <w:rPr>
          <w:rFonts w:ascii="Times New Roman" w:hAnsi="Times New Roman"/>
          <w:color w:val="auto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Cs w:val="28"/>
        </w:rPr>
        <w:t>.</w:t>
      </w:r>
    </w:p>
    <w:p w:rsidR="00EA4DC9" w:rsidRPr="00C27334" w:rsidRDefault="00EA4DC9" w:rsidP="00241973">
      <w:pPr>
        <w:pStyle w:val="14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Панченко, С. Как подготовить ребят к активной жизни в летнем л</w:t>
      </w:r>
      <w:r w:rsidRPr="00C27334">
        <w:rPr>
          <w:rFonts w:ascii="Times New Roman" w:hAnsi="Times New Roman"/>
          <w:color w:val="auto"/>
          <w:szCs w:val="28"/>
        </w:rPr>
        <w:t>а</w:t>
      </w:r>
      <w:r w:rsidRPr="00C27334">
        <w:rPr>
          <w:rFonts w:ascii="Times New Roman" w:hAnsi="Times New Roman"/>
          <w:color w:val="auto"/>
          <w:szCs w:val="28"/>
        </w:rPr>
        <w:t>гере // Народное образование. - 2009.-№3.-С.217-223.35</w:t>
      </w:r>
    </w:p>
    <w:p w:rsidR="00EA4DC9" w:rsidRPr="00C27334" w:rsidRDefault="00EA4DC9" w:rsidP="00241973">
      <w:pPr>
        <w:pStyle w:val="14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Панченко, С. Планирование лагерной смены // Народное образов</w:t>
      </w:r>
      <w:r w:rsidRPr="00C27334">
        <w:rPr>
          <w:rFonts w:ascii="Times New Roman" w:hAnsi="Times New Roman"/>
          <w:color w:val="auto"/>
          <w:szCs w:val="28"/>
        </w:rPr>
        <w:t>а</w:t>
      </w:r>
      <w:r w:rsidRPr="00C27334">
        <w:rPr>
          <w:rFonts w:ascii="Times New Roman" w:hAnsi="Times New Roman"/>
          <w:color w:val="auto"/>
          <w:szCs w:val="28"/>
        </w:rPr>
        <w:t>ние. - 2008.-№3.-С.212-220.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 xml:space="preserve">Педагогика "Орленка" в терминах и понятиях: </w:t>
      </w: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уч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>. пособие-словарь</w:t>
      </w: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// С</w:t>
      </w:r>
      <w:proofErr w:type="gramEnd"/>
      <w:r w:rsidRPr="00C27334">
        <w:rPr>
          <w:rFonts w:ascii="Times New Roman" w:hAnsi="Times New Roman"/>
          <w:color w:val="auto"/>
          <w:sz w:val="28"/>
          <w:szCs w:val="28"/>
        </w:rPr>
        <w:t xml:space="preserve">ост. Ковалева А.Г. Авт. </w:t>
      </w: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кол-в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 xml:space="preserve"> Бойко Е.И., Ковалева А.Г., Панченко С.И., Ром</w:t>
      </w:r>
      <w:r w:rsidRPr="00C27334">
        <w:rPr>
          <w:rFonts w:ascii="Times New Roman" w:hAnsi="Times New Roman"/>
          <w:color w:val="auto"/>
          <w:sz w:val="28"/>
          <w:szCs w:val="28"/>
        </w:rPr>
        <w:t>а</w:t>
      </w:r>
      <w:r w:rsidRPr="00C27334">
        <w:rPr>
          <w:rFonts w:ascii="Times New Roman" w:hAnsi="Times New Roman"/>
          <w:color w:val="auto"/>
          <w:sz w:val="28"/>
          <w:szCs w:val="28"/>
        </w:rPr>
        <w:t xml:space="preserve">нец И.В., Кузнецова А.М./ </w:t>
      </w: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Науч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 xml:space="preserve">. ред. М.А. </w:t>
      </w: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Мазниченко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 xml:space="preserve">. - М.: Собеседник, 2005. - 192 </w:t>
      </w: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 w:val="28"/>
          <w:szCs w:val="28"/>
        </w:rPr>
        <w:t>.</w:t>
      </w:r>
    </w:p>
    <w:p w:rsidR="00EA4DC9" w:rsidRPr="00C27334" w:rsidRDefault="00EA4DC9" w:rsidP="00241973">
      <w:pPr>
        <w:pStyle w:val="14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Правовое и методическое обеспечение деятельности летнего озд</w:t>
      </w:r>
      <w:r w:rsidRPr="00C27334">
        <w:rPr>
          <w:rFonts w:ascii="Times New Roman" w:hAnsi="Times New Roman"/>
          <w:color w:val="auto"/>
          <w:szCs w:val="28"/>
        </w:rPr>
        <w:t>о</w:t>
      </w:r>
      <w:r w:rsidRPr="00C27334">
        <w:rPr>
          <w:rFonts w:ascii="Times New Roman" w:hAnsi="Times New Roman"/>
          <w:color w:val="auto"/>
          <w:szCs w:val="28"/>
        </w:rPr>
        <w:t>ровительного лагеря: Регламентирующие документы. Примеры оздоровител</w:t>
      </w:r>
      <w:r w:rsidRPr="00C27334">
        <w:rPr>
          <w:rFonts w:ascii="Times New Roman" w:hAnsi="Times New Roman"/>
          <w:color w:val="auto"/>
          <w:szCs w:val="28"/>
        </w:rPr>
        <w:t>ь</w:t>
      </w:r>
      <w:r w:rsidRPr="00C27334">
        <w:rPr>
          <w:rFonts w:ascii="Times New Roman" w:hAnsi="Times New Roman"/>
          <w:color w:val="auto"/>
          <w:szCs w:val="28"/>
        </w:rPr>
        <w:t xml:space="preserve">ных проектов: Практическое пособие / авт.-сост. В.Д.Галицкий, </w:t>
      </w:r>
      <w:proofErr w:type="spellStart"/>
      <w:r w:rsidRPr="00C27334">
        <w:rPr>
          <w:rFonts w:ascii="Times New Roman" w:hAnsi="Times New Roman"/>
          <w:color w:val="auto"/>
          <w:szCs w:val="28"/>
        </w:rPr>
        <w:t>И.А.Кувшинкова</w:t>
      </w:r>
      <w:proofErr w:type="spellEnd"/>
      <w:r w:rsidRPr="00C27334">
        <w:rPr>
          <w:rFonts w:ascii="Times New Roman" w:hAnsi="Times New Roman"/>
          <w:color w:val="auto"/>
          <w:szCs w:val="28"/>
        </w:rPr>
        <w:t>. - М.: АРКТИ, 2008. – 112 с.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>Сачкова, Н.В. Лето открытий. Авторские программы отрядной де</w:t>
      </w:r>
      <w:r w:rsidRPr="00C27334">
        <w:rPr>
          <w:rFonts w:ascii="Times New Roman" w:hAnsi="Times New Roman"/>
          <w:color w:val="auto"/>
          <w:sz w:val="28"/>
          <w:szCs w:val="28"/>
        </w:rPr>
        <w:t>я</w:t>
      </w:r>
      <w:r w:rsidRPr="00C27334">
        <w:rPr>
          <w:rFonts w:ascii="Times New Roman" w:hAnsi="Times New Roman"/>
          <w:color w:val="auto"/>
          <w:sz w:val="28"/>
          <w:szCs w:val="28"/>
        </w:rPr>
        <w:lastRenderedPageBreak/>
        <w:t>тельности, традиции детской пограничной заставы «</w:t>
      </w: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Дозор</w:t>
      </w:r>
      <w:r w:rsidR="000952CD" w:rsidRPr="00C27334">
        <w:rPr>
          <w:rFonts w:ascii="Times New Roman" w:hAnsi="Times New Roman"/>
          <w:color w:val="auto"/>
          <w:sz w:val="28"/>
          <w:szCs w:val="28"/>
        </w:rPr>
        <w:t>ная</w:t>
      </w:r>
      <w:proofErr w:type="gramEnd"/>
      <w:r w:rsidR="000952CD" w:rsidRPr="00C27334">
        <w:rPr>
          <w:rFonts w:ascii="Times New Roman" w:hAnsi="Times New Roman"/>
          <w:color w:val="auto"/>
          <w:sz w:val="28"/>
          <w:szCs w:val="28"/>
        </w:rPr>
        <w:t xml:space="preserve">». </w:t>
      </w:r>
      <w:r w:rsidRPr="00C27334">
        <w:rPr>
          <w:rFonts w:ascii="Times New Roman" w:hAnsi="Times New Roman"/>
          <w:color w:val="auto"/>
          <w:sz w:val="28"/>
          <w:szCs w:val="28"/>
        </w:rPr>
        <w:t>−</w:t>
      </w:r>
      <w:r w:rsidR="000952CD" w:rsidRPr="00C27334">
        <w:rPr>
          <w:rFonts w:ascii="Times New Roman" w:hAnsi="Times New Roman"/>
          <w:color w:val="auto"/>
          <w:sz w:val="28"/>
          <w:szCs w:val="28"/>
        </w:rPr>
        <w:t xml:space="preserve"> 200., </w:t>
      </w:r>
      <w:r w:rsidRPr="00C27334">
        <w:rPr>
          <w:rFonts w:ascii="Times New Roman" w:hAnsi="Times New Roman"/>
          <w:color w:val="auto"/>
          <w:sz w:val="28"/>
          <w:szCs w:val="28"/>
        </w:rPr>
        <w:t>– 156 с.</w:t>
      </w:r>
    </w:p>
    <w:p w:rsidR="00EA4DC9" w:rsidRPr="00C27334" w:rsidRDefault="00EA4DC9" w:rsidP="00241973">
      <w:pPr>
        <w:pStyle w:val="14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Сысоева М.Е. Организация летнего отдыха детей: Учебно-методическое пособие. - М.: ВЛАДОС, 1999. – 176 с.</w:t>
      </w:r>
    </w:p>
    <w:p w:rsidR="00EA4DC9" w:rsidRPr="00C27334" w:rsidRDefault="00EA4DC9" w:rsidP="00241973">
      <w:pPr>
        <w:pStyle w:val="14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 xml:space="preserve">Сысоева М.Е. Дневник воспитателя детского лагеря. - М.: Центр гуманитарной литературы, 2002. – 80 </w:t>
      </w:r>
      <w:proofErr w:type="gramStart"/>
      <w:r w:rsidRPr="00C27334">
        <w:rPr>
          <w:rFonts w:ascii="Times New Roman" w:hAnsi="Times New Roman"/>
          <w:color w:val="auto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Cs w:val="28"/>
        </w:rPr>
        <w:t>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Трепетунова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 xml:space="preserve">, Л.И. Летний оздоровительный лагерь. </w:t>
      </w: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Массовые м</w:t>
      </w:r>
      <w:r w:rsidRPr="00C27334">
        <w:rPr>
          <w:rFonts w:ascii="Times New Roman" w:hAnsi="Times New Roman"/>
          <w:color w:val="auto"/>
          <w:sz w:val="28"/>
          <w:szCs w:val="28"/>
        </w:rPr>
        <w:t>е</w:t>
      </w:r>
      <w:r w:rsidRPr="00C27334">
        <w:rPr>
          <w:rFonts w:ascii="Times New Roman" w:hAnsi="Times New Roman"/>
          <w:color w:val="auto"/>
          <w:sz w:val="28"/>
          <w:szCs w:val="28"/>
        </w:rPr>
        <w:t>роприятия (театрализованные, тематические вечера и праздники, конкурсы, и</w:t>
      </w:r>
      <w:r w:rsidRPr="00C27334">
        <w:rPr>
          <w:rFonts w:ascii="Times New Roman" w:hAnsi="Times New Roman"/>
          <w:color w:val="auto"/>
          <w:sz w:val="28"/>
          <w:szCs w:val="28"/>
        </w:rPr>
        <w:t>г</w:t>
      </w:r>
      <w:r w:rsidRPr="00C27334">
        <w:rPr>
          <w:rFonts w:ascii="Times New Roman" w:hAnsi="Times New Roman"/>
          <w:color w:val="auto"/>
          <w:sz w:val="28"/>
          <w:szCs w:val="28"/>
        </w:rPr>
        <w:t>ры, викторины, спортивные состязания). − 2007,  280 с.</w:t>
      </w:r>
      <w:proofErr w:type="gramEnd"/>
    </w:p>
    <w:p w:rsidR="00EA4DC9" w:rsidRPr="00C27334" w:rsidRDefault="00EA4DC9" w:rsidP="00241973">
      <w:pPr>
        <w:pStyle w:val="14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proofErr w:type="spellStart"/>
      <w:r w:rsidRPr="00C27334">
        <w:rPr>
          <w:rFonts w:ascii="Times New Roman" w:hAnsi="Times New Roman"/>
          <w:color w:val="auto"/>
          <w:szCs w:val="28"/>
        </w:rPr>
        <w:t>Фришман</w:t>
      </w:r>
      <w:proofErr w:type="spellEnd"/>
      <w:r w:rsidRPr="00C27334">
        <w:rPr>
          <w:rFonts w:ascii="Times New Roman" w:hAnsi="Times New Roman"/>
          <w:color w:val="auto"/>
          <w:szCs w:val="28"/>
        </w:rPr>
        <w:t xml:space="preserve"> И. И. Игры без </w:t>
      </w:r>
      <w:proofErr w:type="gramStart"/>
      <w:r w:rsidRPr="00C27334">
        <w:rPr>
          <w:rFonts w:ascii="Times New Roman" w:hAnsi="Times New Roman"/>
          <w:color w:val="auto"/>
          <w:szCs w:val="28"/>
        </w:rPr>
        <w:t>проигравших</w:t>
      </w:r>
      <w:proofErr w:type="gramEnd"/>
      <w:r w:rsidRPr="00C27334">
        <w:rPr>
          <w:rFonts w:ascii="Times New Roman" w:hAnsi="Times New Roman"/>
          <w:color w:val="auto"/>
          <w:szCs w:val="28"/>
        </w:rPr>
        <w:t xml:space="preserve">.- Н.Новгород, </w:t>
      </w:r>
      <w:proofErr w:type="spellStart"/>
      <w:proofErr w:type="gramStart"/>
      <w:r w:rsidRPr="00C27334">
        <w:rPr>
          <w:rFonts w:ascii="Times New Roman" w:hAnsi="Times New Roman"/>
          <w:color w:val="auto"/>
          <w:szCs w:val="28"/>
        </w:rPr>
        <w:t>Изд</w:t>
      </w:r>
      <w:proofErr w:type="spellEnd"/>
      <w:proofErr w:type="gramEnd"/>
      <w:r w:rsidRPr="00C27334">
        <w:rPr>
          <w:rFonts w:ascii="Times New Roman" w:hAnsi="Times New Roman"/>
          <w:color w:val="auto"/>
          <w:szCs w:val="28"/>
        </w:rPr>
        <w:t xml:space="preserve"> – во ООО «Педагогические технологии»,2008.-90 с.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C27334">
        <w:rPr>
          <w:rFonts w:ascii="Times New Roman" w:hAnsi="Times New Roman"/>
          <w:color w:val="auto"/>
          <w:sz w:val="28"/>
          <w:szCs w:val="28"/>
        </w:rPr>
        <w:t>Харитонов, Н.П. Рекомендации педагогам дополнительного образ</w:t>
      </w:r>
      <w:r w:rsidRPr="00C27334">
        <w:rPr>
          <w:rFonts w:ascii="Times New Roman" w:hAnsi="Times New Roman"/>
          <w:color w:val="auto"/>
          <w:sz w:val="28"/>
          <w:szCs w:val="28"/>
        </w:rPr>
        <w:t>о</w:t>
      </w:r>
      <w:r w:rsidRPr="00C27334">
        <w:rPr>
          <w:rFonts w:ascii="Times New Roman" w:hAnsi="Times New Roman"/>
          <w:color w:val="auto"/>
          <w:sz w:val="28"/>
          <w:szCs w:val="28"/>
        </w:rPr>
        <w:t>вания по доработке образовательных программ дополнительного образования детей (в соответствии с Примерными требованиями к программам дополн</w:t>
      </w:r>
      <w:r w:rsidRPr="00C27334">
        <w:rPr>
          <w:rFonts w:ascii="Times New Roman" w:hAnsi="Times New Roman"/>
          <w:color w:val="auto"/>
          <w:sz w:val="28"/>
          <w:szCs w:val="28"/>
        </w:rPr>
        <w:t>и</w:t>
      </w:r>
      <w:r w:rsidRPr="00C27334">
        <w:rPr>
          <w:rFonts w:ascii="Times New Roman" w:hAnsi="Times New Roman"/>
          <w:color w:val="auto"/>
          <w:sz w:val="28"/>
          <w:szCs w:val="28"/>
        </w:rPr>
        <w:t>тельного образования детей /Письмо Департамента молодежной политики, во</w:t>
      </w:r>
      <w:r w:rsidRPr="00C27334">
        <w:rPr>
          <w:rFonts w:ascii="Times New Roman" w:hAnsi="Times New Roman"/>
          <w:color w:val="auto"/>
          <w:sz w:val="28"/>
          <w:szCs w:val="28"/>
        </w:rPr>
        <w:t>с</w:t>
      </w:r>
      <w:r w:rsidRPr="00C27334">
        <w:rPr>
          <w:rFonts w:ascii="Times New Roman" w:hAnsi="Times New Roman"/>
          <w:color w:val="auto"/>
          <w:sz w:val="28"/>
          <w:szCs w:val="28"/>
        </w:rPr>
        <w:t>питания и социальной поддержки детей Министерства образования и науки Российской Федерации от 11 декабря 2006 г., N 06-1844.</w:t>
      </w:r>
      <w:proofErr w:type="gramEnd"/>
    </w:p>
    <w:p w:rsidR="00EA4DC9" w:rsidRPr="00C27334" w:rsidRDefault="00EA4DC9" w:rsidP="00241973">
      <w:pPr>
        <w:pStyle w:val="14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r w:rsidRPr="00C27334">
        <w:rPr>
          <w:rFonts w:ascii="Times New Roman" w:hAnsi="Times New Roman"/>
          <w:color w:val="auto"/>
          <w:szCs w:val="28"/>
        </w:rPr>
        <w:t>Шмаков С.А. Летний лагерь: вчера и сегодня. Методическое пос</w:t>
      </w:r>
      <w:r w:rsidRPr="00C27334">
        <w:rPr>
          <w:rFonts w:ascii="Times New Roman" w:hAnsi="Times New Roman"/>
          <w:color w:val="auto"/>
          <w:szCs w:val="28"/>
        </w:rPr>
        <w:t>о</w:t>
      </w:r>
      <w:r w:rsidRPr="00C27334">
        <w:rPr>
          <w:rFonts w:ascii="Times New Roman" w:hAnsi="Times New Roman"/>
          <w:color w:val="auto"/>
          <w:szCs w:val="28"/>
        </w:rPr>
        <w:t>бие. - Липецк, ГУП «ИГ «</w:t>
      </w:r>
      <w:proofErr w:type="spellStart"/>
      <w:r w:rsidRPr="00C27334">
        <w:rPr>
          <w:rFonts w:ascii="Times New Roman" w:hAnsi="Times New Roman"/>
          <w:color w:val="auto"/>
          <w:szCs w:val="28"/>
        </w:rPr>
        <w:t>Инфол</w:t>
      </w:r>
      <w:proofErr w:type="spellEnd"/>
      <w:r w:rsidRPr="00C27334">
        <w:rPr>
          <w:rFonts w:ascii="Times New Roman" w:hAnsi="Times New Roman"/>
          <w:color w:val="auto"/>
          <w:szCs w:val="28"/>
        </w:rPr>
        <w:t xml:space="preserve">», 2007.-384 </w:t>
      </w:r>
      <w:proofErr w:type="gramStart"/>
      <w:r w:rsidRPr="00C27334">
        <w:rPr>
          <w:rFonts w:ascii="Times New Roman" w:hAnsi="Times New Roman"/>
          <w:color w:val="auto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Cs w:val="28"/>
        </w:rPr>
        <w:t>.</w:t>
      </w:r>
    </w:p>
    <w:p w:rsidR="00EA4DC9" w:rsidRPr="00C27334" w:rsidRDefault="00EA4DC9" w:rsidP="00241973">
      <w:pPr>
        <w:pStyle w:val="ConsPlusNormal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C27334">
        <w:rPr>
          <w:rFonts w:ascii="Times New Roman" w:hAnsi="Times New Roman"/>
          <w:color w:val="auto"/>
          <w:sz w:val="28"/>
          <w:szCs w:val="28"/>
        </w:rPr>
        <w:t>Штейнберг, Е.Б. Организация жизнедеятельности детей и педагогов в летнем лагере. (Методическое пособие для организаторов летнего отдыха д</w:t>
      </w:r>
      <w:r w:rsidRPr="00C27334">
        <w:rPr>
          <w:rFonts w:ascii="Times New Roman" w:hAnsi="Times New Roman"/>
          <w:color w:val="auto"/>
          <w:sz w:val="28"/>
          <w:szCs w:val="28"/>
        </w:rPr>
        <w:t>е</w:t>
      </w:r>
      <w:r w:rsidRPr="00C27334">
        <w:rPr>
          <w:rFonts w:ascii="Times New Roman" w:hAnsi="Times New Roman"/>
          <w:color w:val="auto"/>
          <w:sz w:val="28"/>
          <w:szCs w:val="28"/>
        </w:rPr>
        <w:t>тей). − М.: «</w:t>
      </w:r>
      <w:proofErr w:type="spellStart"/>
      <w:r w:rsidRPr="00C27334">
        <w:rPr>
          <w:rFonts w:ascii="Times New Roman" w:hAnsi="Times New Roman"/>
          <w:color w:val="auto"/>
          <w:sz w:val="28"/>
          <w:szCs w:val="28"/>
        </w:rPr>
        <w:t>МЗ-Пресс</w:t>
      </w:r>
      <w:proofErr w:type="spellEnd"/>
      <w:r w:rsidRPr="00C27334">
        <w:rPr>
          <w:rFonts w:ascii="Times New Roman" w:hAnsi="Times New Roman"/>
          <w:color w:val="auto"/>
          <w:sz w:val="28"/>
          <w:szCs w:val="28"/>
        </w:rPr>
        <w:t>», 2002,  – 272 с.</w:t>
      </w:r>
    </w:p>
    <w:p w:rsidR="00EA4DC9" w:rsidRPr="00C27334" w:rsidRDefault="00EA4DC9" w:rsidP="00241973">
      <w:pPr>
        <w:pStyle w:val="14"/>
        <w:numPr>
          <w:ilvl w:val="0"/>
          <w:numId w:val="8"/>
        </w:numPr>
        <w:tabs>
          <w:tab w:val="left" w:pos="0"/>
        </w:tabs>
        <w:spacing w:line="360" w:lineRule="auto"/>
        <w:ind w:left="0" w:right="-284" w:firstLine="426"/>
        <w:jc w:val="both"/>
        <w:rPr>
          <w:rFonts w:ascii="Times New Roman" w:hAnsi="Times New Roman"/>
          <w:color w:val="auto"/>
          <w:szCs w:val="28"/>
        </w:rPr>
      </w:pPr>
      <w:proofErr w:type="spellStart"/>
      <w:r w:rsidRPr="00C27334">
        <w:rPr>
          <w:rFonts w:ascii="Times New Roman" w:hAnsi="Times New Roman"/>
          <w:color w:val="auto"/>
          <w:szCs w:val="28"/>
        </w:rPr>
        <w:t>Юзефавичус</w:t>
      </w:r>
      <w:proofErr w:type="spellEnd"/>
      <w:r w:rsidRPr="00C27334">
        <w:rPr>
          <w:rFonts w:ascii="Times New Roman" w:hAnsi="Times New Roman"/>
          <w:color w:val="auto"/>
          <w:szCs w:val="28"/>
        </w:rPr>
        <w:t xml:space="preserve"> Т.А.Кипарис-9: Советы бывалого вожатого: </w:t>
      </w:r>
      <w:proofErr w:type="spellStart"/>
      <w:r w:rsidRPr="00C27334">
        <w:rPr>
          <w:rFonts w:ascii="Times New Roman" w:hAnsi="Times New Roman"/>
          <w:color w:val="auto"/>
          <w:szCs w:val="28"/>
        </w:rPr>
        <w:t>Уч</w:t>
      </w:r>
      <w:proofErr w:type="spellEnd"/>
      <w:r w:rsidRPr="00C27334">
        <w:rPr>
          <w:rFonts w:ascii="Times New Roman" w:hAnsi="Times New Roman"/>
          <w:color w:val="auto"/>
          <w:szCs w:val="28"/>
        </w:rPr>
        <w:t>. пос</w:t>
      </w:r>
      <w:r w:rsidRPr="00C27334">
        <w:rPr>
          <w:rFonts w:ascii="Times New Roman" w:hAnsi="Times New Roman"/>
          <w:color w:val="auto"/>
          <w:szCs w:val="28"/>
        </w:rPr>
        <w:t>о</w:t>
      </w:r>
      <w:r w:rsidRPr="00C27334">
        <w:rPr>
          <w:rFonts w:ascii="Times New Roman" w:hAnsi="Times New Roman"/>
          <w:color w:val="auto"/>
          <w:szCs w:val="28"/>
        </w:rPr>
        <w:t xml:space="preserve">бие по организации детского досуга в лагере и школе. - М.: </w:t>
      </w:r>
      <w:proofErr w:type="spellStart"/>
      <w:r w:rsidRPr="00C27334">
        <w:rPr>
          <w:rFonts w:ascii="Times New Roman" w:hAnsi="Times New Roman"/>
          <w:color w:val="auto"/>
          <w:szCs w:val="28"/>
        </w:rPr>
        <w:t>Педобщество</w:t>
      </w:r>
      <w:proofErr w:type="spellEnd"/>
      <w:r w:rsidRPr="00C27334">
        <w:rPr>
          <w:rFonts w:ascii="Times New Roman" w:hAnsi="Times New Roman"/>
          <w:color w:val="auto"/>
          <w:szCs w:val="28"/>
        </w:rPr>
        <w:t xml:space="preserve"> Ро</w:t>
      </w:r>
      <w:r w:rsidRPr="00C27334">
        <w:rPr>
          <w:rFonts w:ascii="Times New Roman" w:hAnsi="Times New Roman"/>
          <w:color w:val="auto"/>
          <w:szCs w:val="28"/>
        </w:rPr>
        <w:t>с</w:t>
      </w:r>
      <w:r w:rsidRPr="00C27334">
        <w:rPr>
          <w:rFonts w:ascii="Times New Roman" w:hAnsi="Times New Roman"/>
          <w:color w:val="auto"/>
          <w:szCs w:val="28"/>
        </w:rPr>
        <w:t xml:space="preserve">сии, 2005. – 160 </w:t>
      </w:r>
      <w:proofErr w:type="gramStart"/>
      <w:r w:rsidRPr="00C27334">
        <w:rPr>
          <w:rFonts w:ascii="Times New Roman" w:hAnsi="Times New Roman"/>
          <w:color w:val="auto"/>
          <w:szCs w:val="28"/>
        </w:rPr>
        <w:t>с</w:t>
      </w:r>
      <w:proofErr w:type="gramEnd"/>
      <w:r w:rsidRPr="00C27334">
        <w:rPr>
          <w:rFonts w:ascii="Times New Roman" w:hAnsi="Times New Roman"/>
          <w:color w:val="auto"/>
          <w:szCs w:val="28"/>
        </w:rPr>
        <w:t>.</w:t>
      </w:r>
    </w:p>
    <w:p w:rsidR="00772F5C" w:rsidRPr="00C27334" w:rsidRDefault="00772F5C" w:rsidP="00241973">
      <w:pPr>
        <w:pStyle w:val="14"/>
        <w:tabs>
          <w:tab w:val="left" w:pos="0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8B46AE" w:rsidRPr="00C27334" w:rsidRDefault="008B46AE" w:rsidP="00241973">
      <w:pPr>
        <w:pStyle w:val="14"/>
        <w:tabs>
          <w:tab w:val="left" w:pos="0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8B46AE" w:rsidRPr="00C27334" w:rsidRDefault="008B46AE" w:rsidP="00241973">
      <w:pPr>
        <w:pStyle w:val="14"/>
        <w:tabs>
          <w:tab w:val="left" w:pos="0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8B46AE" w:rsidRPr="00C27334" w:rsidRDefault="008B46AE" w:rsidP="00241973">
      <w:pPr>
        <w:pStyle w:val="14"/>
        <w:tabs>
          <w:tab w:val="left" w:pos="0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7C1A87" w:rsidRPr="00C27334" w:rsidRDefault="007C1A87" w:rsidP="00241973">
      <w:pPr>
        <w:pStyle w:val="14"/>
        <w:tabs>
          <w:tab w:val="left" w:pos="0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7C1A87" w:rsidRPr="00C27334" w:rsidRDefault="007C1A87" w:rsidP="00241973">
      <w:pPr>
        <w:pStyle w:val="14"/>
        <w:tabs>
          <w:tab w:val="left" w:pos="0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7C1A87" w:rsidRPr="00C27334" w:rsidRDefault="007C1A87" w:rsidP="00241973">
      <w:pPr>
        <w:pStyle w:val="14"/>
        <w:tabs>
          <w:tab w:val="left" w:pos="0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</w:pPr>
    </w:p>
    <w:p w:rsidR="00230099" w:rsidRDefault="00230099" w:rsidP="00241973">
      <w:pPr>
        <w:pStyle w:val="14"/>
        <w:tabs>
          <w:tab w:val="left" w:pos="0"/>
        </w:tabs>
        <w:spacing w:line="360" w:lineRule="auto"/>
        <w:ind w:right="-284" w:firstLine="426"/>
        <w:jc w:val="both"/>
        <w:rPr>
          <w:rFonts w:ascii="Times New Roman" w:hAnsi="Times New Roman"/>
          <w:color w:val="auto"/>
          <w:szCs w:val="28"/>
        </w:rPr>
        <w:sectPr w:rsidR="00230099" w:rsidSect="00C2733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7" w:h="16840" w:code="9"/>
          <w:pgMar w:top="851" w:right="1701" w:bottom="851" w:left="851" w:header="0" w:footer="448" w:gutter="0"/>
          <w:cols w:space="720"/>
          <w:docGrid w:linePitch="360"/>
        </w:sectPr>
      </w:pPr>
    </w:p>
    <w:p w:rsidR="00721271" w:rsidRPr="00C27334" w:rsidRDefault="00721271" w:rsidP="00241973">
      <w:pPr>
        <w:spacing w:line="360" w:lineRule="auto"/>
        <w:ind w:right="-284" w:firstLine="426"/>
        <w:jc w:val="right"/>
        <w:rPr>
          <w:szCs w:val="28"/>
          <w:lang w:val="ru-RU"/>
        </w:rPr>
      </w:pPr>
      <w:r w:rsidRPr="00C27334">
        <w:rPr>
          <w:szCs w:val="28"/>
          <w:lang w:val="ru-RU"/>
        </w:rPr>
        <w:lastRenderedPageBreak/>
        <w:t>Приложение 1.</w:t>
      </w:r>
    </w:p>
    <w:p w:rsidR="00721271" w:rsidRPr="00C27334" w:rsidRDefault="00721271" w:rsidP="00241973">
      <w:pPr>
        <w:spacing w:line="276" w:lineRule="auto"/>
        <w:ind w:right="-284" w:firstLine="426"/>
        <w:jc w:val="center"/>
        <w:rPr>
          <w:b/>
          <w:szCs w:val="28"/>
          <w:lang w:val="ru-RU"/>
        </w:rPr>
      </w:pPr>
      <w:r w:rsidRPr="00C27334">
        <w:rPr>
          <w:b/>
          <w:szCs w:val="28"/>
          <w:lang w:val="ru-RU"/>
        </w:rPr>
        <w:t xml:space="preserve">  РЕЖИМ ДНЯ</w:t>
      </w:r>
    </w:p>
    <w:p w:rsidR="00721271" w:rsidRPr="00C27334" w:rsidRDefault="00105ED4" w:rsidP="00241973">
      <w:pPr>
        <w:spacing w:line="276" w:lineRule="auto"/>
        <w:ind w:right="-284" w:firstLine="426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28 мая 2021 г. – 9 сентября </w:t>
      </w:r>
      <w:r w:rsidR="00A67453" w:rsidRPr="00C27334">
        <w:rPr>
          <w:b/>
          <w:szCs w:val="28"/>
          <w:lang w:val="ru-RU"/>
        </w:rPr>
        <w:t>2021</w:t>
      </w:r>
      <w:r w:rsidR="00721271" w:rsidRPr="00C27334">
        <w:rPr>
          <w:b/>
          <w:szCs w:val="28"/>
          <w:lang w:val="ru-RU"/>
        </w:rPr>
        <w:t xml:space="preserve"> г.</w:t>
      </w:r>
    </w:p>
    <w:p w:rsidR="00721271" w:rsidRPr="00C27334" w:rsidRDefault="00721271" w:rsidP="00241973">
      <w:pPr>
        <w:spacing w:line="276" w:lineRule="auto"/>
        <w:ind w:right="-284" w:firstLine="426"/>
        <w:jc w:val="center"/>
        <w:rPr>
          <w:b/>
          <w:sz w:val="16"/>
          <w:szCs w:val="28"/>
          <w:lang w:val="ru-RU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57" w:type="dxa"/>
        </w:tblCellMar>
        <w:tblLook w:val="04A0"/>
      </w:tblPr>
      <w:tblGrid>
        <w:gridCol w:w="1560"/>
        <w:gridCol w:w="4252"/>
        <w:gridCol w:w="2552"/>
        <w:gridCol w:w="2268"/>
      </w:tblGrid>
      <w:tr w:rsidR="00721271" w:rsidRPr="00C27334" w:rsidTr="002F38B6">
        <w:trPr>
          <w:trHeight w:val="44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proofErr w:type="spellStart"/>
            <w:r w:rsidRPr="00C27334">
              <w:t>Время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proofErr w:type="spellStart"/>
            <w:r w:rsidRPr="00C27334">
              <w:t>Режимные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моменты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proofErr w:type="spellStart"/>
            <w:r w:rsidRPr="00C27334">
              <w:t>Ответственные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proofErr w:type="spellStart"/>
            <w:r w:rsidRPr="00C27334">
              <w:t>Примечание</w:t>
            </w:r>
            <w:proofErr w:type="spellEnd"/>
          </w:p>
        </w:tc>
      </w:tr>
      <w:tr w:rsidR="00721271" w:rsidRPr="00C27334" w:rsidTr="002F38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r w:rsidRPr="00C27334">
              <w:t>8.30 – 8.45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Подъем «Вставай, с первыми л</w:t>
            </w:r>
            <w:r w:rsidRPr="00C27334">
              <w:rPr>
                <w:lang w:val="ru-RU"/>
              </w:rPr>
              <w:t>у</w:t>
            </w:r>
            <w:r w:rsidRPr="00C27334">
              <w:rPr>
                <w:lang w:val="ru-RU"/>
              </w:rPr>
              <w:t>чами вставай!»</w:t>
            </w:r>
          </w:p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Гигиенические процедуры</w:t>
            </w:r>
          </w:p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Город Уютных комнат</w:t>
            </w:r>
          </w:p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Собрание жителей Солнечной страны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Воспитатели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Комнаты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для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отдыха</w:t>
            </w:r>
            <w:proofErr w:type="spellEnd"/>
          </w:p>
        </w:tc>
      </w:tr>
      <w:tr w:rsidR="00721271" w:rsidRPr="00C27334" w:rsidTr="002F38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r w:rsidRPr="00C27334">
              <w:t>8.45 – 9.00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Музыкальная утренняя зарядка в городе Здоровья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2F38B6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Младшие воспит</w:t>
            </w:r>
            <w:r w:rsidRPr="00C27334">
              <w:rPr>
                <w:lang w:val="ru-RU"/>
              </w:rPr>
              <w:t>а</w:t>
            </w:r>
            <w:r w:rsidRPr="00C27334">
              <w:rPr>
                <w:lang w:val="ru-RU"/>
              </w:rPr>
              <w:t>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Спортивный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зал</w:t>
            </w:r>
            <w:proofErr w:type="spellEnd"/>
            <w:r w:rsidRPr="00C27334">
              <w:t xml:space="preserve">, </w:t>
            </w:r>
            <w:proofErr w:type="spellStart"/>
            <w:r w:rsidRPr="00C27334">
              <w:t>спортивная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зона</w:t>
            </w:r>
            <w:proofErr w:type="spellEnd"/>
          </w:p>
        </w:tc>
      </w:tr>
      <w:tr w:rsidR="00721271" w:rsidRPr="00C27334" w:rsidTr="002F38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r w:rsidRPr="00C27334">
              <w:t>9.00 – 9.15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Завтрак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Воспитатели</w:t>
            </w:r>
            <w:proofErr w:type="spellEnd"/>
            <w:r w:rsidRPr="00C27334">
              <w:t xml:space="preserve">, </w:t>
            </w:r>
            <w:r w:rsidR="002F38B6" w:rsidRPr="00C27334">
              <w:rPr>
                <w:lang w:val="ru-RU"/>
              </w:rPr>
              <w:t>младшие воспит</w:t>
            </w:r>
            <w:r w:rsidR="002F38B6" w:rsidRPr="00C27334">
              <w:rPr>
                <w:lang w:val="ru-RU"/>
              </w:rPr>
              <w:t>а</w:t>
            </w:r>
            <w:r w:rsidR="002F38B6" w:rsidRPr="00C27334">
              <w:rPr>
                <w:lang w:val="ru-RU"/>
              </w:rPr>
              <w:t>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Столовая</w:t>
            </w:r>
            <w:proofErr w:type="spellEnd"/>
          </w:p>
        </w:tc>
      </w:tr>
      <w:tr w:rsidR="00721271" w:rsidRPr="004043B8" w:rsidTr="002F38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r w:rsidRPr="00C27334">
              <w:t>9.15 – 13.00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271" w:rsidRPr="00C27334" w:rsidRDefault="00721271" w:rsidP="00F979FD">
            <w:proofErr w:type="spellStart"/>
            <w:r w:rsidRPr="00C27334">
              <w:t>Город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Здоровья</w:t>
            </w:r>
            <w:proofErr w:type="spellEnd"/>
            <w:r w:rsidRPr="00C27334">
              <w:t>:</w:t>
            </w:r>
          </w:p>
          <w:p w:rsidR="00721271" w:rsidRPr="00C27334" w:rsidRDefault="00721271" w:rsidP="00F979FD">
            <w:pPr>
              <w:pStyle w:val="ab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Cs w:val="24"/>
              </w:rPr>
              <w:t xml:space="preserve">Медицинские процедуры </w:t>
            </w:r>
          </w:p>
          <w:p w:rsidR="00721271" w:rsidRPr="00C27334" w:rsidRDefault="00721271" w:rsidP="00F979FD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color w:val="auto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Cs w:val="24"/>
              </w:rPr>
              <w:t>(по индивидуальному графику)</w:t>
            </w:r>
          </w:p>
          <w:p w:rsidR="00721271" w:rsidRPr="00C27334" w:rsidRDefault="00721271" w:rsidP="00F979FD">
            <w:pPr>
              <w:pStyle w:val="ab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Cs w:val="24"/>
              </w:rPr>
              <w:t xml:space="preserve">Занятия в бассейне </w:t>
            </w:r>
          </w:p>
          <w:p w:rsidR="00721271" w:rsidRPr="00C27334" w:rsidRDefault="00721271" w:rsidP="00F979FD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color w:val="auto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Cs w:val="24"/>
              </w:rPr>
              <w:t>(по индивидуальному графику)</w:t>
            </w:r>
          </w:p>
          <w:p w:rsidR="00721271" w:rsidRPr="00C27334" w:rsidRDefault="00721271" w:rsidP="00F979FD">
            <w:pPr>
              <w:pStyle w:val="ab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color w:val="auto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Cs w:val="24"/>
              </w:rPr>
              <w:t xml:space="preserve">Иппотерапия </w:t>
            </w:r>
          </w:p>
          <w:p w:rsidR="00721271" w:rsidRPr="00C27334" w:rsidRDefault="00721271" w:rsidP="00F979FD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color w:val="auto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Cs w:val="24"/>
              </w:rPr>
              <w:t>(по индивидуальному графику)</w:t>
            </w:r>
          </w:p>
          <w:p w:rsidR="00721271" w:rsidRPr="00C27334" w:rsidRDefault="00721271" w:rsidP="00F979FD">
            <w:pPr>
              <w:pStyle w:val="ab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rPr>
                <w:color w:val="auto"/>
                <w:szCs w:val="24"/>
              </w:rPr>
            </w:pPr>
            <w:r w:rsidRPr="00C27334">
              <w:rPr>
                <w:rFonts w:ascii="Times New Roman" w:hAnsi="Times New Roman"/>
                <w:color w:val="auto"/>
                <w:szCs w:val="24"/>
              </w:rPr>
              <w:t>Занятия в комнате психологической разгрузки</w:t>
            </w:r>
            <w:r w:rsidR="00882929" w:rsidRPr="00C27334">
              <w:rPr>
                <w:rFonts w:ascii="Times New Roman" w:hAnsi="Times New Roman"/>
                <w:color w:val="auto"/>
                <w:szCs w:val="24"/>
              </w:rPr>
              <w:t xml:space="preserve"> (по индивидуальному графику)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 xml:space="preserve">Медперсонал, </w:t>
            </w:r>
          </w:p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Воспитатели</w:t>
            </w:r>
          </w:p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Инструктор по ф</w:t>
            </w:r>
            <w:r w:rsidRPr="00C27334">
              <w:rPr>
                <w:lang w:val="ru-RU"/>
              </w:rPr>
              <w:t>и</w:t>
            </w:r>
            <w:r w:rsidRPr="00C27334">
              <w:rPr>
                <w:lang w:val="ru-RU"/>
              </w:rPr>
              <w:t>зической культуре,</w:t>
            </w:r>
          </w:p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воспитатели</w:t>
            </w:r>
          </w:p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Конюх, воспитатели</w:t>
            </w:r>
          </w:p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Педагог-психолог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271" w:rsidRPr="00C27334" w:rsidRDefault="00721271" w:rsidP="00F979FD">
            <w:pPr>
              <w:rPr>
                <w:lang w:val="ru-RU"/>
              </w:rPr>
            </w:pPr>
          </w:p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Медицинский блок</w:t>
            </w:r>
          </w:p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Бассейн</w:t>
            </w:r>
          </w:p>
          <w:p w:rsidR="00721271" w:rsidRPr="00C27334" w:rsidRDefault="00721271" w:rsidP="00F979FD">
            <w:pPr>
              <w:rPr>
                <w:sz w:val="20"/>
                <w:lang w:val="ru-RU"/>
              </w:rPr>
            </w:pPr>
          </w:p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Конноспорти</w:t>
            </w:r>
            <w:r w:rsidRPr="00C27334">
              <w:rPr>
                <w:lang w:val="ru-RU"/>
              </w:rPr>
              <w:t>в</w:t>
            </w:r>
            <w:r w:rsidRPr="00C27334">
              <w:rPr>
                <w:lang w:val="ru-RU"/>
              </w:rPr>
              <w:t>ный комплекс</w:t>
            </w:r>
          </w:p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Кабинет психол</w:t>
            </w:r>
            <w:r w:rsidRPr="00C27334">
              <w:rPr>
                <w:lang w:val="ru-RU"/>
              </w:rPr>
              <w:t>о</w:t>
            </w:r>
            <w:r w:rsidRPr="00C27334">
              <w:rPr>
                <w:lang w:val="ru-RU"/>
              </w:rPr>
              <w:t>га</w:t>
            </w:r>
          </w:p>
        </w:tc>
      </w:tr>
      <w:tr w:rsidR="00721271" w:rsidRPr="00C27334" w:rsidTr="002F38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r w:rsidRPr="00C27334">
              <w:t>13.00 – 13.20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Обед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Воспитатели</w:t>
            </w:r>
            <w:proofErr w:type="spellEnd"/>
            <w:r w:rsidRPr="00C27334">
              <w:t xml:space="preserve">, </w:t>
            </w:r>
            <w:r w:rsidR="002F38B6" w:rsidRPr="00C27334">
              <w:rPr>
                <w:lang w:val="ru-RU"/>
              </w:rPr>
              <w:t>младшие воспит</w:t>
            </w:r>
            <w:r w:rsidR="002F38B6" w:rsidRPr="00C27334">
              <w:rPr>
                <w:lang w:val="ru-RU"/>
              </w:rPr>
              <w:t>а</w:t>
            </w:r>
            <w:r w:rsidR="002F38B6" w:rsidRPr="00C27334">
              <w:rPr>
                <w:lang w:val="ru-RU"/>
              </w:rPr>
              <w:t>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Столовая</w:t>
            </w:r>
            <w:proofErr w:type="spellEnd"/>
          </w:p>
        </w:tc>
      </w:tr>
      <w:tr w:rsidR="00721271" w:rsidRPr="00C27334" w:rsidTr="002F38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r w:rsidRPr="00C27334">
              <w:t>13.20 – 15.50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Час тишины в городе Уютных комнат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2F38B6" w:rsidP="00F979FD">
            <w:r w:rsidRPr="00C27334">
              <w:rPr>
                <w:lang w:val="ru-RU"/>
              </w:rPr>
              <w:t>Младшие воспит</w:t>
            </w:r>
            <w:r w:rsidRPr="00C27334">
              <w:rPr>
                <w:lang w:val="ru-RU"/>
              </w:rPr>
              <w:t>а</w:t>
            </w:r>
            <w:r w:rsidRPr="00C27334">
              <w:rPr>
                <w:lang w:val="ru-RU"/>
              </w:rPr>
              <w:t>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Комнаты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для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отдыха</w:t>
            </w:r>
            <w:proofErr w:type="spellEnd"/>
          </w:p>
        </w:tc>
      </w:tr>
      <w:tr w:rsidR="00721271" w:rsidRPr="00C27334" w:rsidTr="002F38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r w:rsidRPr="00C27334">
              <w:t>16.00 – 16.15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Полдник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2F38B6" w:rsidP="00F979FD">
            <w:r w:rsidRPr="00C27334">
              <w:rPr>
                <w:lang w:val="ru-RU"/>
              </w:rPr>
              <w:t>Младшие воспит</w:t>
            </w:r>
            <w:r w:rsidRPr="00C27334">
              <w:rPr>
                <w:lang w:val="ru-RU"/>
              </w:rPr>
              <w:t>а</w:t>
            </w:r>
            <w:r w:rsidRPr="00C27334">
              <w:rPr>
                <w:lang w:val="ru-RU"/>
              </w:rPr>
              <w:t>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Столовая</w:t>
            </w:r>
            <w:proofErr w:type="spellEnd"/>
          </w:p>
        </w:tc>
      </w:tr>
      <w:tr w:rsidR="00721271" w:rsidRPr="004043B8" w:rsidTr="002F38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r w:rsidRPr="00C27334">
              <w:t>16.20 – 18.00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Город Мастеров: занятия в тво</w:t>
            </w:r>
            <w:r w:rsidRPr="00C27334">
              <w:rPr>
                <w:lang w:val="ru-RU"/>
              </w:rPr>
              <w:t>р</w:t>
            </w:r>
            <w:r w:rsidRPr="00C27334">
              <w:rPr>
                <w:lang w:val="ru-RU"/>
              </w:rPr>
              <w:t>ческих студиях и спортивных се</w:t>
            </w:r>
            <w:r w:rsidRPr="00C27334">
              <w:rPr>
                <w:lang w:val="ru-RU"/>
              </w:rPr>
              <w:t>к</w:t>
            </w:r>
            <w:r w:rsidRPr="00C27334">
              <w:rPr>
                <w:lang w:val="ru-RU"/>
              </w:rPr>
              <w:t>циях</w:t>
            </w:r>
            <w:r w:rsidR="00882929" w:rsidRPr="00C27334">
              <w:rPr>
                <w:lang w:val="ru-RU"/>
              </w:rPr>
              <w:t xml:space="preserve"> (по индивидуальному граф</w:t>
            </w:r>
            <w:r w:rsidR="00882929" w:rsidRPr="00C27334">
              <w:rPr>
                <w:lang w:val="ru-RU"/>
              </w:rPr>
              <w:t>и</w:t>
            </w:r>
            <w:r w:rsidR="00882929" w:rsidRPr="00C27334">
              <w:rPr>
                <w:lang w:val="ru-RU"/>
              </w:rPr>
              <w:t>ку)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Педагоги доп. обр</w:t>
            </w:r>
            <w:r w:rsidRPr="00C27334">
              <w:rPr>
                <w:lang w:val="ru-RU"/>
              </w:rPr>
              <w:t>а</w:t>
            </w:r>
            <w:r w:rsidRPr="00C27334">
              <w:rPr>
                <w:lang w:val="ru-RU"/>
              </w:rPr>
              <w:t>зования,</w:t>
            </w:r>
          </w:p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инструктор по ф</w:t>
            </w:r>
            <w:r w:rsidRPr="00C27334">
              <w:rPr>
                <w:lang w:val="ru-RU"/>
              </w:rPr>
              <w:t>и</w:t>
            </w:r>
            <w:r w:rsidRPr="00C27334">
              <w:rPr>
                <w:lang w:val="ru-RU"/>
              </w:rPr>
              <w:t xml:space="preserve">зической культуре, </w:t>
            </w:r>
            <w:r w:rsidR="002F38B6" w:rsidRPr="00C27334">
              <w:rPr>
                <w:lang w:val="ru-RU"/>
              </w:rPr>
              <w:t>младшие воспит</w:t>
            </w:r>
            <w:r w:rsidR="002F38B6" w:rsidRPr="00C27334">
              <w:rPr>
                <w:lang w:val="ru-RU"/>
              </w:rPr>
              <w:t>а</w:t>
            </w:r>
            <w:r w:rsidR="002F38B6" w:rsidRPr="00C27334">
              <w:rPr>
                <w:lang w:val="ru-RU"/>
              </w:rPr>
              <w:t>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Кабинеты школы, актовый зал, та</w:t>
            </w:r>
            <w:r w:rsidRPr="00C27334">
              <w:rPr>
                <w:lang w:val="ru-RU"/>
              </w:rPr>
              <w:t>н</w:t>
            </w:r>
            <w:r w:rsidRPr="00C27334">
              <w:rPr>
                <w:lang w:val="ru-RU"/>
              </w:rPr>
              <w:t>цевальный зал, спортивный зал, спортивная зона</w:t>
            </w:r>
          </w:p>
        </w:tc>
      </w:tr>
      <w:tr w:rsidR="00721271" w:rsidRPr="00C27334" w:rsidTr="002F38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r w:rsidRPr="00C27334">
              <w:t>18.00 – 19.00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Город Здоровья: прогулка в па</w:t>
            </w:r>
            <w:r w:rsidRPr="00C27334">
              <w:rPr>
                <w:lang w:val="ru-RU"/>
              </w:rPr>
              <w:t>р</w:t>
            </w:r>
            <w:r w:rsidRPr="00C27334">
              <w:rPr>
                <w:lang w:val="ru-RU"/>
              </w:rPr>
              <w:t>ковой зоне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Воспитатели</w:t>
            </w:r>
            <w:proofErr w:type="spellEnd"/>
            <w:r w:rsidRPr="00C27334">
              <w:t xml:space="preserve">, </w:t>
            </w:r>
            <w:r w:rsidR="002F38B6" w:rsidRPr="00C27334">
              <w:rPr>
                <w:lang w:val="ru-RU"/>
              </w:rPr>
              <w:t>младшие воспит</w:t>
            </w:r>
            <w:r w:rsidR="002F38B6" w:rsidRPr="00C27334">
              <w:rPr>
                <w:lang w:val="ru-RU"/>
              </w:rPr>
              <w:t>а</w:t>
            </w:r>
            <w:r w:rsidR="002F38B6" w:rsidRPr="00C27334">
              <w:rPr>
                <w:lang w:val="ru-RU"/>
              </w:rPr>
              <w:t>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Парковая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зона</w:t>
            </w:r>
            <w:proofErr w:type="spellEnd"/>
            <w:r w:rsidRPr="00C27334">
              <w:t xml:space="preserve">, </w:t>
            </w:r>
            <w:proofErr w:type="spellStart"/>
            <w:r w:rsidRPr="00C27334">
              <w:t>спортивная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зона</w:t>
            </w:r>
            <w:proofErr w:type="spellEnd"/>
            <w:r w:rsidRPr="00C27334">
              <w:t xml:space="preserve"> </w:t>
            </w:r>
          </w:p>
        </w:tc>
      </w:tr>
      <w:tr w:rsidR="00721271" w:rsidRPr="00C27334" w:rsidTr="002F38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r w:rsidRPr="00C27334">
              <w:t>19.00 – 19.15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rPr>
                <w:lang w:val="ru-RU"/>
              </w:rPr>
            </w:pPr>
            <w:proofErr w:type="spellStart"/>
            <w:r w:rsidRPr="00C27334">
              <w:t>Ужин</w:t>
            </w:r>
            <w:proofErr w:type="spellEnd"/>
            <w:r w:rsidR="00882929" w:rsidRPr="00C27334">
              <w:rPr>
                <w:lang w:val="ru-RU"/>
              </w:rPr>
              <w:t xml:space="preserve">  (по индивидуальному гр</w:t>
            </w:r>
            <w:r w:rsidR="00882929" w:rsidRPr="00C27334">
              <w:rPr>
                <w:lang w:val="ru-RU"/>
              </w:rPr>
              <w:t>а</w:t>
            </w:r>
            <w:r w:rsidR="00882929" w:rsidRPr="00C27334">
              <w:rPr>
                <w:lang w:val="ru-RU"/>
              </w:rPr>
              <w:t>фику)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2F38B6" w:rsidP="00F979FD">
            <w:proofErr w:type="spellStart"/>
            <w:r w:rsidRPr="00C27334">
              <w:t>Воспитатели</w:t>
            </w:r>
            <w:proofErr w:type="spellEnd"/>
            <w:r w:rsidRPr="00C27334">
              <w:t xml:space="preserve">, </w:t>
            </w:r>
            <w:r w:rsidRPr="00C27334">
              <w:rPr>
                <w:lang w:val="ru-RU"/>
              </w:rPr>
              <w:t>младшие воспит</w:t>
            </w:r>
            <w:r w:rsidRPr="00C27334">
              <w:rPr>
                <w:lang w:val="ru-RU"/>
              </w:rPr>
              <w:t>а</w:t>
            </w:r>
            <w:r w:rsidRPr="00C27334">
              <w:rPr>
                <w:lang w:val="ru-RU"/>
              </w:rPr>
              <w:t>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Столовая</w:t>
            </w:r>
            <w:proofErr w:type="spellEnd"/>
          </w:p>
        </w:tc>
      </w:tr>
      <w:tr w:rsidR="00721271" w:rsidRPr="00C27334" w:rsidTr="002F38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r w:rsidRPr="00C27334">
              <w:t xml:space="preserve">19.15 – </w:t>
            </w:r>
            <w:r w:rsidRPr="00C27334">
              <w:lastRenderedPageBreak/>
              <w:t>19.30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lastRenderedPageBreak/>
              <w:t xml:space="preserve">Город Затей: свободное время в </w:t>
            </w:r>
            <w:r w:rsidRPr="00C27334">
              <w:rPr>
                <w:lang w:val="ru-RU"/>
              </w:rPr>
              <w:lastRenderedPageBreak/>
              <w:t>игровой комнате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lastRenderedPageBreak/>
              <w:t>Воспитатели</w:t>
            </w:r>
            <w:proofErr w:type="spellEnd"/>
            <w:r w:rsidRPr="00C27334">
              <w:t xml:space="preserve">, </w:t>
            </w:r>
            <w:r w:rsidR="002F38B6" w:rsidRPr="00C27334">
              <w:rPr>
                <w:lang w:val="ru-RU"/>
              </w:rPr>
              <w:lastRenderedPageBreak/>
              <w:t>младшие воспит</w:t>
            </w:r>
            <w:r w:rsidR="002F38B6" w:rsidRPr="00C27334">
              <w:rPr>
                <w:lang w:val="ru-RU"/>
              </w:rPr>
              <w:t>а</w:t>
            </w:r>
            <w:r w:rsidR="002F38B6" w:rsidRPr="00C27334">
              <w:rPr>
                <w:lang w:val="ru-RU"/>
              </w:rPr>
              <w:t>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lastRenderedPageBreak/>
              <w:t>Комнаты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для</w:t>
            </w:r>
            <w:proofErr w:type="spellEnd"/>
            <w:r w:rsidRPr="00C27334">
              <w:t xml:space="preserve"> </w:t>
            </w:r>
            <w:proofErr w:type="spellStart"/>
            <w:r w:rsidRPr="00C27334">
              <w:lastRenderedPageBreak/>
              <w:t>отдыха</w:t>
            </w:r>
            <w:proofErr w:type="spellEnd"/>
          </w:p>
        </w:tc>
      </w:tr>
      <w:tr w:rsidR="00721271" w:rsidRPr="00C27334" w:rsidTr="002F38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r w:rsidRPr="00C27334">
              <w:lastRenderedPageBreak/>
              <w:t>19.30 – 20.40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 xml:space="preserve">Город Затей: </w:t>
            </w:r>
            <w:proofErr w:type="spellStart"/>
            <w:r w:rsidRPr="00C27334">
              <w:rPr>
                <w:lang w:val="ru-RU"/>
              </w:rPr>
              <w:t>общелагерное</w:t>
            </w:r>
            <w:proofErr w:type="spellEnd"/>
            <w:r w:rsidRPr="00C27334">
              <w:rPr>
                <w:lang w:val="ru-RU"/>
              </w:rPr>
              <w:t xml:space="preserve"> мер</w:t>
            </w:r>
            <w:r w:rsidRPr="00C27334">
              <w:rPr>
                <w:lang w:val="ru-RU"/>
              </w:rPr>
              <w:t>о</w:t>
            </w:r>
            <w:r w:rsidRPr="00C27334">
              <w:rPr>
                <w:lang w:val="ru-RU"/>
              </w:rPr>
              <w:t>приятие</w:t>
            </w:r>
            <w:r w:rsidR="00882929" w:rsidRPr="00C27334">
              <w:rPr>
                <w:lang w:val="ru-RU"/>
              </w:rPr>
              <w:t xml:space="preserve"> на свежем воздухе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Воспитатели</w:t>
            </w:r>
            <w:proofErr w:type="spellEnd"/>
            <w:r w:rsidRPr="00C27334">
              <w:t xml:space="preserve">, </w:t>
            </w:r>
            <w:r w:rsidR="002F38B6" w:rsidRPr="00C27334">
              <w:rPr>
                <w:lang w:val="ru-RU"/>
              </w:rPr>
              <w:t>младшие воспит</w:t>
            </w:r>
            <w:r w:rsidR="002F38B6" w:rsidRPr="00C27334">
              <w:rPr>
                <w:lang w:val="ru-RU"/>
              </w:rPr>
              <w:t>а</w:t>
            </w:r>
            <w:r w:rsidR="002F38B6" w:rsidRPr="00C27334">
              <w:rPr>
                <w:lang w:val="ru-RU"/>
              </w:rPr>
              <w:t>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Актовый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зал</w:t>
            </w:r>
            <w:proofErr w:type="spellEnd"/>
            <w:r w:rsidRPr="00C27334">
              <w:t xml:space="preserve">, </w:t>
            </w:r>
            <w:proofErr w:type="spellStart"/>
            <w:r w:rsidRPr="00C27334">
              <w:t>парковая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зона</w:t>
            </w:r>
            <w:proofErr w:type="spellEnd"/>
          </w:p>
        </w:tc>
      </w:tr>
      <w:tr w:rsidR="00721271" w:rsidRPr="00C27334" w:rsidTr="002F38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r w:rsidRPr="00C27334">
              <w:t>20.45 – 21.00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Поздний ужин</w:t>
            </w:r>
            <w:r w:rsidR="00882929" w:rsidRPr="00C27334">
              <w:rPr>
                <w:lang w:val="ru-RU"/>
              </w:rPr>
              <w:t xml:space="preserve"> (по индивидуал</w:t>
            </w:r>
            <w:r w:rsidR="00882929" w:rsidRPr="00C27334">
              <w:rPr>
                <w:lang w:val="ru-RU"/>
              </w:rPr>
              <w:t>ь</w:t>
            </w:r>
            <w:r w:rsidR="00882929" w:rsidRPr="00C27334">
              <w:rPr>
                <w:lang w:val="ru-RU"/>
              </w:rPr>
              <w:t>ному графику)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Воспитатели</w:t>
            </w:r>
            <w:proofErr w:type="spellEnd"/>
            <w:r w:rsidRPr="00C27334">
              <w:t xml:space="preserve">, </w:t>
            </w:r>
            <w:r w:rsidR="002F38B6" w:rsidRPr="00C27334">
              <w:rPr>
                <w:lang w:val="ru-RU"/>
              </w:rPr>
              <w:t>младшие воспит</w:t>
            </w:r>
            <w:r w:rsidR="002F38B6" w:rsidRPr="00C27334">
              <w:rPr>
                <w:lang w:val="ru-RU"/>
              </w:rPr>
              <w:t>а</w:t>
            </w:r>
            <w:r w:rsidR="002F38B6" w:rsidRPr="00C27334">
              <w:rPr>
                <w:lang w:val="ru-RU"/>
              </w:rPr>
              <w:t>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Столовая</w:t>
            </w:r>
            <w:proofErr w:type="spellEnd"/>
          </w:p>
        </w:tc>
      </w:tr>
      <w:tr w:rsidR="00721271" w:rsidRPr="00C27334" w:rsidTr="002F38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r w:rsidRPr="00C27334">
              <w:t>21.00 – 22.00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 xml:space="preserve">Город Затей: дискотека, </w:t>
            </w:r>
            <w:proofErr w:type="spellStart"/>
            <w:r w:rsidRPr="00C27334">
              <w:rPr>
                <w:lang w:val="ru-RU"/>
              </w:rPr>
              <w:t>кин</w:t>
            </w:r>
            <w:r w:rsidRPr="00C27334">
              <w:rPr>
                <w:lang w:val="ru-RU"/>
              </w:rPr>
              <w:t>о</w:t>
            </w:r>
            <w:r w:rsidRPr="00C27334">
              <w:rPr>
                <w:lang w:val="ru-RU"/>
              </w:rPr>
              <w:t>фреш</w:t>
            </w:r>
            <w:proofErr w:type="spellEnd"/>
            <w:r w:rsidR="00882929" w:rsidRPr="00C27334">
              <w:rPr>
                <w:lang w:val="ru-RU"/>
              </w:rPr>
              <w:t xml:space="preserve"> (по индивидуальному гр</w:t>
            </w:r>
            <w:r w:rsidR="00882929" w:rsidRPr="00C27334">
              <w:rPr>
                <w:lang w:val="ru-RU"/>
              </w:rPr>
              <w:t>а</w:t>
            </w:r>
            <w:r w:rsidR="00882929" w:rsidRPr="00C27334">
              <w:rPr>
                <w:lang w:val="ru-RU"/>
              </w:rPr>
              <w:t>фику)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Воспитатели</w:t>
            </w:r>
            <w:proofErr w:type="spellEnd"/>
            <w:r w:rsidRPr="00C27334">
              <w:t xml:space="preserve">, </w:t>
            </w:r>
            <w:r w:rsidR="002F38B6" w:rsidRPr="00C27334">
              <w:rPr>
                <w:lang w:val="ru-RU"/>
              </w:rPr>
              <w:t>младшие воспит</w:t>
            </w:r>
            <w:r w:rsidR="002F38B6" w:rsidRPr="00C27334">
              <w:rPr>
                <w:lang w:val="ru-RU"/>
              </w:rPr>
              <w:t>а</w:t>
            </w:r>
            <w:r w:rsidR="002F38B6" w:rsidRPr="00C27334">
              <w:rPr>
                <w:lang w:val="ru-RU"/>
              </w:rPr>
              <w:t>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Парковая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зона</w:t>
            </w:r>
            <w:proofErr w:type="spellEnd"/>
            <w:r w:rsidRPr="00C27334">
              <w:t xml:space="preserve">, </w:t>
            </w:r>
            <w:proofErr w:type="spellStart"/>
            <w:r w:rsidRPr="00C27334">
              <w:t>спортивный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зал</w:t>
            </w:r>
            <w:proofErr w:type="spellEnd"/>
          </w:p>
        </w:tc>
      </w:tr>
      <w:tr w:rsidR="00721271" w:rsidRPr="00C27334" w:rsidTr="002F38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r w:rsidRPr="00C27334">
              <w:t>22.00 – 22.20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rPr>
                <w:lang w:val="ru-RU"/>
              </w:rPr>
            </w:pPr>
            <w:r w:rsidRPr="00C27334">
              <w:rPr>
                <w:lang w:val="ru-RU"/>
              </w:rPr>
              <w:t>Собрание</w:t>
            </w:r>
            <w:r w:rsidR="00882929" w:rsidRPr="00C27334">
              <w:rPr>
                <w:lang w:val="ru-RU"/>
              </w:rPr>
              <w:t xml:space="preserve"> отряда</w:t>
            </w:r>
            <w:r w:rsidRPr="00C27334">
              <w:rPr>
                <w:lang w:val="ru-RU"/>
              </w:rPr>
              <w:t xml:space="preserve"> жителей Со</w:t>
            </w:r>
            <w:r w:rsidRPr="00C27334">
              <w:rPr>
                <w:lang w:val="ru-RU"/>
              </w:rPr>
              <w:t>л</w:t>
            </w:r>
            <w:r w:rsidRPr="00C27334">
              <w:rPr>
                <w:lang w:val="ru-RU"/>
              </w:rPr>
              <w:t>нечной страны «Вечерний ог</w:t>
            </w:r>
            <w:r w:rsidRPr="00C27334">
              <w:rPr>
                <w:lang w:val="ru-RU"/>
              </w:rPr>
              <w:t>о</w:t>
            </w:r>
            <w:r w:rsidRPr="00C27334">
              <w:rPr>
                <w:lang w:val="ru-RU"/>
              </w:rPr>
              <w:t>нек». Подведение итогов дня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Воспитатели</w:t>
            </w:r>
            <w:proofErr w:type="spellEnd"/>
            <w:r w:rsidRPr="00C27334">
              <w:t xml:space="preserve">, </w:t>
            </w:r>
            <w:r w:rsidR="002F38B6" w:rsidRPr="00C27334">
              <w:rPr>
                <w:lang w:val="ru-RU"/>
              </w:rPr>
              <w:t>младшие воспит</w:t>
            </w:r>
            <w:r w:rsidR="002F38B6" w:rsidRPr="00C27334">
              <w:rPr>
                <w:lang w:val="ru-RU"/>
              </w:rPr>
              <w:t>а</w:t>
            </w:r>
            <w:r w:rsidR="002F38B6" w:rsidRPr="00C27334">
              <w:rPr>
                <w:lang w:val="ru-RU"/>
              </w:rPr>
              <w:t>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Игровые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комнаты</w:t>
            </w:r>
            <w:proofErr w:type="spellEnd"/>
          </w:p>
        </w:tc>
      </w:tr>
      <w:tr w:rsidR="00721271" w:rsidRPr="00C27334" w:rsidTr="002F38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r w:rsidRPr="00C27334">
              <w:t>22.20 – 22.30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Гигиенически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процедуры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Воспитатели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Комнаты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для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отдыха</w:t>
            </w:r>
            <w:proofErr w:type="spellEnd"/>
          </w:p>
        </w:tc>
      </w:tr>
      <w:tr w:rsidR="00721271" w:rsidRPr="00C27334" w:rsidTr="002F38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Pr>
              <w:jc w:val="center"/>
            </w:pPr>
            <w:r w:rsidRPr="00C27334">
              <w:t>22.30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Отбой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Воспитатели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71" w:rsidRPr="00C27334" w:rsidRDefault="00721271" w:rsidP="00F979FD">
            <w:proofErr w:type="spellStart"/>
            <w:r w:rsidRPr="00C27334">
              <w:t>Комнаты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для</w:t>
            </w:r>
            <w:proofErr w:type="spellEnd"/>
            <w:r w:rsidRPr="00C27334">
              <w:t xml:space="preserve"> </w:t>
            </w:r>
            <w:proofErr w:type="spellStart"/>
            <w:r w:rsidRPr="00C27334">
              <w:t>отдыха</w:t>
            </w:r>
            <w:proofErr w:type="spellEnd"/>
          </w:p>
        </w:tc>
      </w:tr>
    </w:tbl>
    <w:p w:rsidR="00C0097C" w:rsidRPr="00C27334" w:rsidRDefault="00C0097C" w:rsidP="00753E10">
      <w:pPr>
        <w:pStyle w:val="14"/>
        <w:spacing w:line="360" w:lineRule="auto"/>
        <w:ind w:right="-284" w:firstLine="426"/>
        <w:jc w:val="left"/>
        <w:rPr>
          <w:rFonts w:ascii="Times New Roman" w:hAnsi="Times New Roman"/>
          <w:color w:val="auto"/>
        </w:rPr>
        <w:sectPr w:rsidR="00C0097C" w:rsidRPr="00C27334" w:rsidSect="00230099">
          <w:pgSz w:w="11907" w:h="16840" w:code="9"/>
          <w:pgMar w:top="851" w:right="1701" w:bottom="851" w:left="851" w:header="0" w:footer="448" w:gutter="0"/>
          <w:cols w:space="720"/>
          <w:docGrid w:linePitch="360"/>
        </w:sectPr>
      </w:pPr>
    </w:p>
    <w:p w:rsidR="00FE77ED" w:rsidRPr="00C27334" w:rsidRDefault="00983132" w:rsidP="00241973">
      <w:pPr>
        <w:pStyle w:val="14"/>
        <w:spacing w:line="360" w:lineRule="auto"/>
        <w:ind w:right="-284" w:firstLine="426"/>
        <w:jc w:val="right"/>
        <w:rPr>
          <w:rFonts w:ascii="Times New Roman" w:hAnsi="Times New Roman"/>
          <w:color w:val="auto"/>
          <w:szCs w:val="28"/>
        </w:rPr>
      </w:pPr>
      <w:r w:rsidRPr="00983132">
        <w:rPr>
          <w:noProof/>
          <w:color w:val="auto"/>
          <w:sz w:val="32"/>
          <w:szCs w:val="32"/>
        </w:rPr>
        <w:lastRenderedPageBreak/>
        <w:pict>
          <v:shape id="Рисунок 1" o:spid="_x0000_s1144" type="#_x0000_t75" style="position:absolute;left:0;text-align:left;margin-left:-8.05pt;margin-top:-14.95pt;width:111.6pt;height:120.9pt;rotation:-635056fd;z-index:-251656192;visibility:visible">
            <v:imagedata r:id="rId18" o:title="vnM8_SGJ5Wg"/>
          </v:shape>
        </w:pict>
      </w:r>
      <w:r w:rsidR="00FE77ED" w:rsidRPr="00C27334">
        <w:rPr>
          <w:rFonts w:ascii="Times New Roman" w:hAnsi="Times New Roman"/>
          <w:color w:val="auto"/>
          <w:szCs w:val="28"/>
        </w:rPr>
        <w:t xml:space="preserve">Приложение </w:t>
      </w:r>
      <w:r w:rsidR="005A6FD0">
        <w:rPr>
          <w:rFonts w:ascii="Times New Roman" w:hAnsi="Times New Roman"/>
          <w:color w:val="auto"/>
          <w:szCs w:val="28"/>
        </w:rPr>
        <w:t>2</w:t>
      </w:r>
      <w:r w:rsidR="00FE77ED" w:rsidRPr="00C27334">
        <w:rPr>
          <w:rFonts w:ascii="Times New Roman" w:hAnsi="Times New Roman"/>
          <w:color w:val="auto"/>
          <w:szCs w:val="28"/>
        </w:rPr>
        <w:t>.</w:t>
      </w:r>
    </w:p>
    <w:p w:rsidR="00E45F16" w:rsidRPr="00C27334" w:rsidRDefault="00B831E1" w:rsidP="00E45F16">
      <w:pPr>
        <w:ind w:left="1843" w:right="-568" w:firstLine="142"/>
        <w:jc w:val="center"/>
        <w:rPr>
          <w:b/>
          <w:bCs/>
          <w:lang w:val="ru-RU" w:eastAsia="ru-RU"/>
        </w:rPr>
      </w:pPr>
      <w:r w:rsidRPr="00C27334">
        <w:rPr>
          <w:b/>
          <w:szCs w:val="28"/>
          <w:lang w:val="ru-RU"/>
        </w:rPr>
        <w:t xml:space="preserve">Анкетирование </w:t>
      </w:r>
      <w:r w:rsidRPr="00C27334">
        <w:rPr>
          <w:b/>
          <w:bCs/>
          <w:lang w:val="ru-RU" w:eastAsia="ru-RU"/>
        </w:rPr>
        <w:t xml:space="preserve">по выявлению степени удовлетворенности родителей предоставлением услуги организации отдыха и </w:t>
      </w:r>
    </w:p>
    <w:p w:rsidR="00B831E1" w:rsidRPr="00C27334" w:rsidRDefault="00B831E1" w:rsidP="00E45F16">
      <w:pPr>
        <w:ind w:left="1843" w:right="-568" w:firstLine="142"/>
        <w:jc w:val="center"/>
        <w:rPr>
          <w:b/>
          <w:bCs/>
          <w:lang w:val="ru-RU" w:eastAsia="ru-RU"/>
        </w:rPr>
      </w:pPr>
      <w:r w:rsidRPr="00C27334">
        <w:rPr>
          <w:b/>
          <w:bCs/>
          <w:lang w:val="ru-RU" w:eastAsia="ru-RU"/>
        </w:rPr>
        <w:t>оздоровления детей и подростков</w:t>
      </w:r>
    </w:p>
    <w:p w:rsidR="00E45F16" w:rsidRPr="00C27334" w:rsidRDefault="00E45F16" w:rsidP="007C1A87">
      <w:pPr>
        <w:ind w:left="709" w:right="-284" w:firstLine="284"/>
        <w:jc w:val="center"/>
        <w:rPr>
          <w:b/>
          <w:sz w:val="32"/>
          <w:szCs w:val="32"/>
          <w:lang w:val="ru-RU" w:eastAsia="ru-RU"/>
        </w:rPr>
      </w:pPr>
    </w:p>
    <w:p w:rsidR="00FE77ED" w:rsidRPr="00C27334" w:rsidRDefault="00FE77ED" w:rsidP="00E45F16">
      <w:pPr>
        <w:ind w:left="-142" w:right="-993" w:firstLine="284"/>
        <w:jc w:val="center"/>
        <w:rPr>
          <w:sz w:val="32"/>
          <w:szCs w:val="32"/>
          <w:lang w:val="ru-RU" w:eastAsia="ru-RU"/>
        </w:rPr>
      </w:pPr>
      <w:r w:rsidRPr="00C27334">
        <w:rPr>
          <w:sz w:val="32"/>
          <w:szCs w:val="32"/>
          <w:lang w:val="ru-RU" w:eastAsia="ru-RU"/>
        </w:rPr>
        <w:t>Уважаемые родители!</w:t>
      </w:r>
    </w:p>
    <w:p w:rsidR="00FE77ED" w:rsidRPr="00C27334" w:rsidRDefault="00FE77ED" w:rsidP="00E45F16">
      <w:pPr>
        <w:ind w:left="-142" w:right="-993" w:firstLine="284"/>
        <w:jc w:val="center"/>
        <w:rPr>
          <w:lang w:val="ru-RU" w:eastAsia="ru-RU"/>
        </w:rPr>
      </w:pPr>
      <w:r w:rsidRPr="00C27334">
        <w:rPr>
          <w:lang w:val="ru-RU" w:eastAsia="ru-RU"/>
        </w:rPr>
        <w:t>Просим Вас принять участие в анкетировании, которое может помочь нам стать лучше и сделать отдых  для детей еще красочнее и разнообразнее.</w:t>
      </w:r>
    </w:p>
    <w:p w:rsidR="00FE77ED" w:rsidRPr="00C27334" w:rsidRDefault="00FE77ED" w:rsidP="00E45F16">
      <w:pPr>
        <w:ind w:left="-142" w:right="-993" w:firstLine="284"/>
        <w:jc w:val="center"/>
        <w:rPr>
          <w:lang w:val="ru-RU" w:eastAsia="ru-RU"/>
        </w:rPr>
      </w:pPr>
      <w:r w:rsidRPr="00C27334">
        <w:rPr>
          <w:lang w:val="ru-RU" w:eastAsia="ru-RU"/>
        </w:rPr>
        <w:t xml:space="preserve">В  представленной таблице необходимо  отметить </w:t>
      </w:r>
      <w:r w:rsidRPr="00C27334">
        <w:rPr>
          <w:b/>
          <w:lang w:eastAsia="ru-RU"/>
        </w:rPr>
        <w:sym w:font="Symbol" w:char="F0DA"/>
      </w:r>
      <w:r w:rsidRPr="00C27334">
        <w:rPr>
          <w:lang w:val="ru-RU" w:eastAsia="ru-RU"/>
        </w:rPr>
        <w:t>или</w:t>
      </w:r>
      <w:r w:rsidRPr="00C27334">
        <w:rPr>
          <w:b/>
          <w:lang w:eastAsia="ru-RU"/>
        </w:rPr>
        <w:sym w:font="Symbol" w:char="F0B4"/>
      </w:r>
      <w:r w:rsidRPr="00C27334">
        <w:rPr>
          <w:b/>
          <w:lang w:val="ru-RU" w:eastAsia="ru-RU"/>
        </w:rPr>
        <w:t xml:space="preserve">, </w:t>
      </w:r>
      <w:r w:rsidRPr="00C27334">
        <w:rPr>
          <w:lang w:val="ru-RU" w:eastAsia="ru-RU"/>
        </w:rPr>
        <w:t>в какой степени Вы удо</w:t>
      </w:r>
      <w:r w:rsidRPr="00C27334">
        <w:rPr>
          <w:lang w:val="ru-RU" w:eastAsia="ru-RU"/>
        </w:rPr>
        <w:t>в</w:t>
      </w:r>
      <w:r w:rsidRPr="00C27334">
        <w:rPr>
          <w:lang w:val="ru-RU" w:eastAsia="ru-RU"/>
        </w:rPr>
        <w:t>летворены работой Детского Центра «Солнечная страна»</w:t>
      </w:r>
    </w:p>
    <w:p w:rsidR="00FE77ED" w:rsidRPr="00C27334" w:rsidRDefault="00FE77ED" w:rsidP="00241973">
      <w:pPr>
        <w:ind w:right="-284" w:firstLine="426"/>
        <w:jc w:val="both"/>
        <w:rPr>
          <w:lang w:val="ru-RU" w:eastAsia="ru-RU"/>
        </w:rPr>
      </w:pPr>
    </w:p>
    <w:tbl>
      <w:tblPr>
        <w:tblW w:w="104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FE77ED" w:rsidRPr="00C27334" w:rsidTr="00FE77ED">
        <w:tc>
          <w:tcPr>
            <w:tcW w:w="10456" w:type="dxa"/>
          </w:tcPr>
          <w:p w:rsidR="00FE77ED" w:rsidRPr="00C27334" w:rsidRDefault="00FE77ED" w:rsidP="00241973">
            <w:pPr>
              <w:ind w:right="-284" w:firstLine="426"/>
              <w:jc w:val="center"/>
              <w:rPr>
                <w:lang w:val="ru-RU" w:eastAsia="ru-RU"/>
              </w:rPr>
            </w:pPr>
            <w:r w:rsidRPr="00C27334">
              <w:rPr>
                <w:lang w:val="ru-RU" w:eastAsia="ru-RU"/>
              </w:rPr>
              <w:t>Заполняется по желанию:</w:t>
            </w:r>
          </w:p>
          <w:p w:rsidR="00FE77ED" w:rsidRPr="00C27334" w:rsidRDefault="00FE77ED" w:rsidP="00241973">
            <w:pPr>
              <w:spacing w:line="276" w:lineRule="auto"/>
              <w:ind w:right="-284" w:firstLine="426"/>
              <w:jc w:val="both"/>
              <w:rPr>
                <w:lang w:val="ru-RU" w:eastAsia="ru-RU"/>
              </w:rPr>
            </w:pPr>
            <w:r w:rsidRPr="00C27334">
              <w:rPr>
                <w:lang w:val="ru-RU" w:eastAsia="ru-RU"/>
              </w:rPr>
              <w:t>Ваша Ф.И.О. _________________________  № (дата) заезда ребенка_____________</w:t>
            </w:r>
          </w:p>
          <w:p w:rsidR="00FE77ED" w:rsidRPr="00C27334" w:rsidRDefault="00FE77ED" w:rsidP="00241973">
            <w:pPr>
              <w:spacing w:line="276" w:lineRule="auto"/>
              <w:ind w:right="-284" w:firstLine="426"/>
              <w:jc w:val="both"/>
              <w:rPr>
                <w:lang w:val="ru-RU" w:eastAsia="ru-RU"/>
              </w:rPr>
            </w:pPr>
            <w:r w:rsidRPr="00C27334">
              <w:rPr>
                <w:lang w:val="ru-RU" w:eastAsia="ru-RU"/>
              </w:rPr>
              <w:t xml:space="preserve">Ф.И. ребенка___________________________________ Возраст ребенка_________ </w:t>
            </w:r>
          </w:p>
          <w:p w:rsidR="00FE77ED" w:rsidRPr="00C27334" w:rsidRDefault="00FE77ED" w:rsidP="00241973">
            <w:pPr>
              <w:spacing w:line="276" w:lineRule="auto"/>
              <w:ind w:right="-284" w:firstLine="426"/>
              <w:jc w:val="both"/>
              <w:rPr>
                <w:lang w:eastAsia="ru-RU"/>
              </w:rPr>
            </w:pPr>
            <w:r w:rsidRPr="00C27334">
              <w:rPr>
                <w:lang w:val="ru-RU" w:eastAsia="ru-RU"/>
              </w:rPr>
              <w:t xml:space="preserve">В который раз Ваш ребенок приезжает в наш Центр? </w:t>
            </w:r>
            <w:r w:rsidRPr="00C27334">
              <w:rPr>
                <w:lang w:eastAsia="ru-RU"/>
              </w:rPr>
              <w:t>_________________________</w:t>
            </w:r>
          </w:p>
          <w:p w:rsidR="00FE77ED" w:rsidRPr="00C27334" w:rsidRDefault="00FE77ED" w:rsidP="00241973">
            <w:pPr>
              <w:spacing w:line="276" w:lineRule="auto"/>
              <w:ind w:right="-284" w:firstLine="426"/>
              <w:jc w:val="both"/>
              <w:rPr>
                <w:lang w:eastAsia="ru-RU"/>
              </w:rPr>
            </w:pPr>
            <w:r w:rsidRPr="00C27334">
              <w:rPr>
                <w:lang w:eastAsia="ru-RU"/>
              </w:rPr>
              <w:t>Почему</w:t>
            </w:r>
            <w:proofErr w:type="gramStart"/>
            <w:r w:rsidRPr="00C27334">
              <w:rPr>
                <w:lang w:eastAsia="ru-RU"/>
              </w:rPr>
              <w:t>?_</w:t>
            </w:r>
            <w:proofErr w:type="gramEnd"/>
            <w:r w:rsidRPr="00C27334">
              <w:rPr>
                <w:lang w:eastAsia="ru-RU"/>
              </w:rPr>
              <w:t>_____________________________________________________________</w:t>
            </w:r>
          </w:p>
          <w:p w:rsidR="00FE77ED" w:rsidRPr="00C27334" w:rsidRDefault="00FE77ED" w:rsidP="00241973">
            <w:pPr>
              <w:ind w:right="-284" w:firstLine="426"/>
              <w:jc w:val="center"/>
              <w:rPr>
                <w:lang w:eastAsia="ru-RU"/>
              </w:rPr>
            </w:pPr>
          </w:p>
        </w:tc>
      </w:tr>
    </w:tbl>
    <w:p w:rsidR="00FE77ED" w:rsidRPr="00C27334" w:rsidRDefault="00FE77ED" w:rsidP="00241973">
      <w:pPr>
        <w:ind w:right="-284" w:firstLine="426"/>
        <w:jc w:val="center"/>
        <w:rPr>
          <w:sz w:val="16"/>
          <w:szCs w:val="16"/>
          <w:lang w:eastAsia="ru-RU"/>
        </w:rPr>
      </w:pPr>
    </w:p>
    <w:tbl>
      <w:tblPr>
        <w:tblW w:w="10774" w:type="dxa"/>
        <w:tblInd w:w="-3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768"/>
        <w:gridCol w:w="1016"/>
        <w:gridCol w:w="1501"/>
        <w:gridCol w:w="1159"/>
        <w:gridCol w:w="1330"/>
      </w:tblGrid>
      <w:tr w:rsidR="00FE77ED" w:rsidRPr="00C27334" w:rsidTr="00FE77ED">
        <w:trPr>
          <w:trHeight w:val="20"/>
        </w:trPr>
        <w:tc>
          <w:tcPr>
            <w:tcW w:w="5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spacing w:line="0" w:lineRule="atLeast"/>
              <w:ind w:right="57"/>
              <w:jc w:val="center"/>
              <w:rPr>
                <w:rFonts w:ascii="Arial" w:hAnsi="Arial" w:cs="Arial"/>
                <w:lang w:eastAsia="ru-RU"/>
              </w:rPr>
            </w:pPr>
            <w:bookmarkStart w:id="32" w:name="26c1d43fa57cf550960ad0f2d3e702f927811ae8"/>
            <w:bookmarkStart w:id="33" w:name="0"/>
            <w:bookmarkEnd w:id="32"/>
            <w:bookmarkEnd w:id="33"/>
            <w:proofErr w:type="spellStart"/>
            <w:r w:rsidRPr="00C27334">
              <w:rPr>
                <w:b/>
                <w:bCs/>
                <w:lang w:eastAsia="ru-RU"/>
              </w:rPr>
              <w:t>Удовлетворены</w:t>
            </w:r>
            <w:proofErr w:type="spellEnd"/>
            <w:r w:rsidRPr="00C27334">
              <w:rPr>
                <w:b/>
                <w:bCs/>
                <w:lang w:eastAsia="ru-RU"/>
              </w:rPr>
              <w:t xml:space="preserve"> </w:t>
            </w:r>
            <w:proofErr w:type="spellStart"/>
            <w:r w:rsidRPr="00C27334">
              <w:rPr>
                <w:b/>
                <w:bCs/>
                <w:lang w:eastAsia="ru-RU"/>
              </w:rPr>
              <w:t>ли</w:t>
            </w:r>
            <w:proofErr w:type="spellEnd"/>
            <w:r w:rsidRPr="00C27334">
              <w:rPr>
                <w:b/>
                <w:bCs/>
                <w:lang w:eastAsia="ru-RU"/>
              </w:rPr>
              <w:t xml:space="preserve"> </w:t>
            </w:r>
            <w:proofErr w:type="spellStart"/>
            <w:r w:rsidRPr="00C27334">
              <w:rPr>
                <w:b/>
                <w:bCs/>
                <w:lang w:eastAsia="ru-RU"/>
              </w:rPr>
              <w:t>Вы</w:t>
            </w:r>
            <w:proofErr w:type="spellEnd"/>
            <w:r w:rsidRPr="00C27334">
              <w:rPr>
                <w:b/>
                <w:bCs/>
                <w:lang w:eastAsia="ru-RU"/>
              </w:rPr>
              <w:t>?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spacing w:line="0" w:lineRule="atLeast"/>
              <w:ind w:right="57"/>
              <w:jc w:val="center"/>
              <w:rPr>
                <w:rFonts w:ascii="Arial" w:hAnsi="Arial" w:cs="Arial"/>
                <w:lang w:eastAsia="ru-RU"/>
              </w:rPr>
            </w:pPr>
            <w:r w:rsidRPr="00C27334">
              <w:rPr>
                <w:b/>
                <w:bCs/>
                <w:lang w:eastAsia="ru-RU"/>
              </w:rPr>
              <w:t>ДА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spacing w:line="0" w:lineRule="atLeast"/>
              <w:ind w:right="57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C27334">
              <w:rPr>
                <w:b/>
                <w:bCs/>
                <w:lang w:eastAsia="ru-RU"/>
              </w:rPr>
              <w:t>Частично</w:t>
            </w:r>
            <w:proofErr w:type="spellEnd"/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spacing w:line="0" w:lineRule="atLeast"/>
              <w:ind w:right="57"/>
              <w:jc w:val="center"/>
              <w:rPr>
                <w:rFonts w:ascii="Arial" w:hAnsi="Arial" w:cs="Arial"/>
                <w:lang w:eastAsia="ru-RU"/>
              </w:rPr>
            </w:pPr>
            <w:r w:rsidRPr="00C27334">
              <w:rPr>
                <w:b/>
                <w:bCs/>
                <w:lang w:eastAsia="ru-RU"/>
              </w:rPr>
              <w:t>НЕТ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spacing w:line="0" w:lineRule="atLeast"/>
              <w:ind w:right="57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C27334">
              <w:rPr>
                <w:b/>
                <w:bCs/>
                <w:lang w:eastAsia="ru-RU"/>
              </w:rPr>
              <w:t>Затруд-няюсь</w:t>
            </w:r>
            <w:proofErr w:type="spellEnd"/>
          </w:p>
        </w:tc>
      </w:tr>
      <w:tr w:rsidR="00FE77ED" w:rsidRPr="00C27334" w:rsidTr="00FE77ED">
        <w:trPr>
          <w:trHeight w:val="20"/>
        </w:trPr>
        <w:tc>
          <w:tcPr>
            <w:tcW w:w="5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spacing w:line="0" w:lineRule="atLeast"/>
              <w:ind w:right="57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C27334">
              <w:rPr>
                <w:lang w:eastAsia="ru-RU"/>
              </w:rPr>
              <w:t>Организацией</w:t>
            </w:r>
            <w:proofErr w:type="spellEnd"/>
            <w:r w:rsidRPr="00C27334">
              <w:rPr>
                <w:lang w:eastAsia="ru-RU"/>
              </w:rPr>
              <w:t xml:space="preserve"> </w:t>
            </w:r>
            <w:proofErr w:type="spellStart"/>
            <w:r w:rsidRPr="00C27334">
              <w:rPr>
                <w:lang w:eastAsia="ru-RU"/>
              </w:rPr>
              <w:t>отдыха</w:t>
            </w:r>
            <w:proofErr w:type="spellEnd"/>
            <w:r w:rsidRPr="00C27334">
              <w:rPr>
                <w:lang w:eastAsia="ru-RU"/>
              </w:rPr>
              <w:t xml:space="preserve"> </w:t>
            </w:r>
            <w:proofErr w:type="spellStart"/>
            <w:r w:rsidRPr="00C27334">
              <w:rPr>
                <w:lang w:eastAsia="ru-RU"/>
              </w:rPr>
              <w:t>Вашего</w:t>
            </w:r>
            <w:proofErr w:type="spellEnd"/>
            <w:r w:rsidRPr="00C27334">
              <w:rPr>
                <w:lang w:eastAsia="ru-RU"/>
              </w:rPr>
              <w:t xml:space="preserve"> </w:t>
            </w:r>
            <w:proofErr w:type="spellStart"/>
            <w:r w:rsidRPr="00C27334">
              <w:rPr>
                <w:lang w:eastAsia="ru-RU"/>
              </w:rPr>
              <w:t>ребенка</w:t>
            </w:r>
            <w:proofErr w:type="spellEnd"/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</w:tr>
      <w:tr w:rsidR="00FE77ED" w:rsidRPr="00C27334" w:rsidTr="00FE77ED">
        <w:trPr>
          <w:trHeight w:val="20"/>
        </w:trPr>
        <w:tc>
          <w:tcPr>
            <w:tcW w:w="5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spacing w:line="0" w:lineRule="atLeast"/>
              <w:ind w:right="57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C27334">
              <w:rPr>
                <w:lang w:eastAsia="ru-RU"/>
              </w:rPr>
              <w:t>Организацией</w:t>
            </w:r>
            <w:proofErr w:type="spellEnd"/>
            <w:r w:rsidRPr="00C27334">
              <w:rPr>
                <w:lang w:eastAsia="ru-RU"/>
              </w:rPr>
              <w:t xml:space="preserve"> </w:t>
            </w:r>
            <w:proofErr w:type="spellStart"/>
            <w:r w:rsidRPr="00C27334">
              <w:rPr>
                <w:lang w:eastAsia="ru-RU"/>
              </w:rPr>
              <w:t>оздоровления</w:t>
            </w:r>
            <w:proofErr w:type="spellEnd"/>
            <w:r w:rsidRPr="00C27334">
              <w:rPr>
                <w:lang w:eastAsia="ru-RU"/>
              </w:rPr>
              <w:t xml:space="preserve"> </w:t>
            </w:r>
            <w:proofErr w:type="spellStart"/>
            <w:r w:rsidRPr="00C27334">
              <w:rPr>
                <w:lang w:eastAsia="ru-RU"/>
              </w:rPr>
              <w:t>Вашего</w:t>
            </w:r>
            <w:proofErr w:type="spellEnd"/>
            <w:r w:rsidRPr="00C27334">
              <w:rPr>
                <w:lang w:eastAsia="ru-RU"/>
              </w:rPr>
              <w:t xml:space="preserve"> </w:t>
            </w:r>
            <w:proofErr w:type="spellStart"/>
            <w:r w:rsidRPr="00C27334">
              <w:rPr>
                <w:lang w:eastAsia="ru-RU"/>
              </w:rPr>
              <w:t>ребёнка</w:t>
            </w:r>
            <w:proofErr w:type="spellEnd"/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  <w:proofErr w:type="spellStart"/>
            <w:r w:rsidRPr="00C27334">
              <w:rPr>
                <w:rFonts w:ascii="Arial" w:hAnsi="Arial" w:cs="Arial"/>
                <w:sz w:val="1"/>
                <w:szCs w:val="19"/>
                <w:lang w:eastAsia="ru-RU"/>
              </w:rPr>
              <w:t>ддо</w:t>
            </w:r>
            <w:proofErr w:type="spellEnd"/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</w:tr>
      <w:tr w:rsidR="00FE77ED" w:rsidRPr="00C27334" w:rsidTr="00FE77ED">
        <w:trPr>
          <w:trHeight w:val="20"/>
        </w:trPr>
        <w:tc>
          <w:tcPr>
            <w:tcW w:w="5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spacing w:line="0" w:lineRule="atLeast"/>
              <w:ind w:right="57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C27334">
              <w:rPr>
                <w:lang w:eastAsia="ru-RU"/>
              </w:rPr>
              <w:t>Организацией</w:t>
            </w:r>
            <w:proofErr w:type="spellEnd"/>
            <w:r w:rsidRPr="00C27334">
              <w:rPr>
                <w:lang w:eastAsia="ru-RU"/>
              </w:rPr>
              <w:t xml:space="preserve"> </w:t>
            </w:r>
            <w:proofErr w:type="spellStart"/>
            <w:r w:rsidRPr="00C27334">
              <w:rPr>
                <w:lang w:eastAsia="ru-RU"/>
              </w:rPr>
              <w:t>питания</w:t>
            </w:r>
            <w:proofErr w:type="spellEnd"/>
            <w:r w:rsidRPr="00C27334">
              <w:rPr>
                <w:lang w:eastAsia="ru-RU"/>
              </w:rPr>
              <w:t xml:space="preserve"> в </w:t>
            </w:r>
            <w:proofErr w:type="spellStart"/>
            <w:r w:rsidRPr="00C27334">
              <w:rPr>
                <w:lang w:eastAsia="ru-RU"/>
              </w:rPr>
              <w:t>лагере</w:t>
            </w:r>
            <w:proofErr w:type="spellEnd"/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</w:tr>
      <w:tr w:rsidR="00FE77ED" w:rsidRPr="004043B8" w:rsidTr="00FE77ED">
        <w:trPr>
          <w:trHeight w:val="20"/>
        </w:trPr>
        <w:tc>
          <w:tcPr>
            <w:tcW w:w="5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spacing w:line="0" w:lineRule="atLeast"/>
              <w:ind w:right="57"/>
              <w:jc w:val="center"/>
              <w:rPr>
                <w:rFonts w:ascii="Arial" w:hAnsi="Arial" w:cs="Arial"/>
                <w:lang w:val="ru-RU" w:eastAsia="ru-RU"/>
              </w:rPr>
            </w:pPr>
            <w:r w:rsidRPr="00C27334">
              <w:rPr>
                <w:lang w:val="ru-RU" w:eastAsia="ru-RU"/>
              </w:rPr>
              <w:t>Учетом индивидуальных особенностей В</w:t>
            </w:r>
            <w:r w:rsidRPr="00C27334">
              <w:rPr>
                <w:lang w:val="ru-RU" w:eastAsia="ru-RU"/>
              </w:rPr>
              <w:t>а</w:t>
            </w:r>
            <w:r w:rsidRPr="00C27334">
              <w:rPr>
                <w:lang w:val="ru-RU" w:eastAsia="ru-RU"/>
              </w:rPr>
              <w:t>шего ребенка в лагере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val="ru-RU" w:eastAsia="ru-RU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val="ru-RU" w:eastAsia="ru-RU"/>
              </w:rPr>
            </w:pP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val="ru-RU" w:eastAsia="ru-RU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val="ru-RU" w:eastAsia="ru-RU"/>
              </w:rPr>
            </w:pPr>
          </w:p>
        </w:tc>
      </w:tr>
      <w:tr w:rsidR="00FE77ED" w:rsidRPr="004043B8" w:rsidTr="00FE77ED">
        <w:trPr>
          <w:trHeight w:val="20"/>
        </w:trPr>
        <w:tc>
          <w:tcPr>
            <w:tcW w:w="5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spacing w:line="0" w:lineRule="atLeast"/>
              <w:ind w:right="57"/>
              <w:jc w:val="center"/>
              <w:rPr>
                <w:rFonts w:ascii="Arial" w:hAnsi="Arial" w:cs="Arial"/>
                <w:lang w:val="ru-RU" w:eastAsia="ru-RU"/>
              </w:rPr>
            </w:pPr>
            <w:r w:rsidRPr="00C27334">
              <w:rPr>
                <w:lang w:val="ru-RU" w:eastAsia="ru-RU"/>
              </w:rPr>
              <w:t>Возможностью проявиться способностям и умениям Вашего ребенка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val="ru-RU" w:eastAsia="ru-RU"/>
              </w:rPr>
            </w:pPr>
          </w:p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val="ru-RU" w:eastAsia="ru-RU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val="ru-RU" w:eastAsia="ru-RU"/>
              </w:rPr>
            </w:pP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val="ru-RU" w:eastAsia="ru-RU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val="ru-RU" w:eastAsia="ru-RU"/>
              </w:rPr>
            </w:pPr>
          </w:p>
        </w:tc>
      </w:tr>
      <w:tr w:rsidR="00FE77ED" w:rsidRPr="004043B8" w:rsidTr="00FE77ED">
        <w:trPr>
          <w:trHeight w:val="20"/>
        </w:trPr>
        <w:tc>
          <w:tcPr>
            <w:tcW w:w="5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spacing w:line="0" w:lineRule="atLeast"/>
              <w:ind w:right="57"/>
              <w:jc w:val="center"/>
              <w:rPr>
                <w:rFonts w:ascii="Arial" w:hAnsi="Arial" w:cs="Arial"/>
                <w:lang w:val="ru-RU" w:eastAsia="ru-RU"/>
              </w:rPr>
            </w:pPr>
            <w:r w:rsidRPr="00C27334">
              <w:rPr>
                <w:lang w:val="ru-RU" w:eastAsia="ru-RU"/>
              </w:rPr>
              <w:t xml:space="preserve">Организацией </w:t>
            </w:r>
            <w:proofErr w:type="spellStart"/>
            <w:r w:rsidRPr="00C27334">
              <w:rPr>
                <w:lang w:val="ru-RU" w:eastAsia="ru-RU"/>
              </w:rPr>
              <w:t>досуговой</w:t>
            </w:r>
            <w:proofErr w:type="spellEnd"/>
            <w:r w:rsidRPr="00C27334">
              <w:rPr>
                <w:lang w:val="ru-RU" w:eastAsia="ru-RU"/>
              </w:rPr>
              <w:t xml:space="preserve"> деятельности, п</w:t>
            </w:r>
            <w:r w:rsidRPr="00C27334">
              <w:rPr>
                <w:lang w:val="ru-RU" w:eastAsia="ru-RU"/>
              </w:rPr>
              <w:t>е</w:t>
            </w:r>
            <w:r w:rsidRPr="00C27334">
              <w:rPr>
                <w:lang w:val="ru-RU" w:eastAsia="ru-RU"/>
              </w:rPr>
              <w:t>речнем мероприятий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val="ru-RU" w:eastAsia="ru-RU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val="ru-RU" w:eastAsia="ru-RU"/>
              </w:rPr>
            </w:pP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val="ru-RU" w:eastAsia="ru-RU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val="ru-RU" w:eastAsia="ru-RU"/>
              </w:rPr>
            </w:pPr>
          </w:p>
        </w:tc>
      </w:tr>
      <w:tr w:rsidR="00FE77ED" w:rsidRPr="00C27334" w:rsidTr="00FE77ED">
        <w:trPr>
          <w:trHeight w:val="20"/>
        </w:trPr>
        <w:tc>
          <w:tcPr>
            <w:tcW w:w="5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spacing w:line="0" w:lineRule="atLeast"/>
              <w:ind w:right="57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C27334">
              <w:rPr>
                <w:lang w:eastAsia="ru-RU"/>
              </w:rPr>
              <w:t>Участием</w:t>
            </w:r>
            <w:proofErr w:type="spellEnd"/>
            <w:r w:rsidRPr="00C27334">
              <w:rPr>
                <w:lang w:eastAsia="ru-RU"/>
              </w:rPr>
              <w:t xml:space="preserve"> </w:t>
            </w:r>
            <w:proofErr w:type="spellStart"/>
            <w:r w:rsidRPr="00C27334">
              <w:rPr>
                <w:lang w:eastAsia="ru-RU"/>
              </w:rPr>
              <w:t>ребенка</w:t>
            </w:r>
            <w:proofErr w:type="spellEnd"/>
            <w:r w:rsidRPr="00C27334">
              <w:rPr>
                <w:lang w:eastAsia="ru-RU"/>
              </w:rPr>
              <w:t xml:space="preserve"> в </w:t>
            </w:r>
            <w:proofErr w:type="spellStart"/>
            <w:r w:rsidRPr="00C27334">
              <w:rPr>
                <w:lang w:eastAsia="ru-RU"/>
              </w:rPr>
              <w:t>мероприятиях</w:t>
            </w:r>
            <w:proofErr w:type="spellEnd"/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</w:tr>
      <w:tr w:rsidR="00FE77ED" w:rsidRPr="004043B8" w:rsidTr="00FE77ED">
        <w:trPr>
          <w:trHeight w:val="20"/>
        </w:trPr>
        <w:tc>
          <w:tcPr>
            <w:tcW w:w="5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spacing w:line="0" w:lineRule="atLeast"/>
              <w:ind w:right="57"/>
              <w:jc w:val="center"/>
              <w:rPr>
                <w:rFonts w:ascii="Arial" w:hAnsi="Arial" w:cs="Arial"/>
                <w:lang w:val="ru-RU" w:eastAsia="ru-RU"/>
              </w:rPr>
            </w:pPr>
            <w:r w:rsidRPr="00C27334">
              <w:rPr>
                <w:lang w:val="ru-RU" w:eastAsia="ru-RU"/>
              </w:rPr>
              <w:t>Организацией работы кружков и секций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val="ru-RU" w:eastAsia="ru-RU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val="ru-RU" w:eastAsia="ru-RU"/>
              </w:rPr>
            </w:pP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val="ru-RU" w:eastAsia="ru-RU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val="ru-RU" w:eastAsia="ru-RU"/>
              </w:rPr>
            </w:pPr>
          </w:p>
        </w:tc>
      </w:tr>
      <w:tr w:rsidR="00FE77ED" w:rsidRPr="00C27334" w:rsidTr="00FE77ED">
        <w:trPr>
          <w:trHeight w:val="20"/>
        </w:trPr>
        <w:tc>
          <w:tcPr>
            <w:tcW w:w="5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spacing w:line="0" w:lineRule="atLeast"/>
              <w:ind w:right="57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C27334">
              <w:rPr>
                <w:lang w:eastAsia="ru-RU"/>
              </w:rPr>
              <w:t>Оснащенностью</w:t>
            </w:r>
            <w:proofErr w:type="spellEnd"/>
            <w:r w:rsidRPr="00C27334">
              <w:rPr>
                <w:lang w:eastAsia="ru-RU"/>
              </w:rPr>
              <w:t xml:space="preserve"> </w:t>
            </w:r>
            <w:proofErr w:type="spellStart"/>
            <w:r w:rsidRPr="00C27334">
              <w:rPr>
                <w:lang w:eastAsia="ru-RU"/>
              </w:rPr>
              <w:t>настольными</w:t>
            </w:r>
            <w:proofErr w:type="spellEnd"/>
            <w:r w:rsidRPr="00C27334">
              <w:rPr>
                <w:lang w:eastAsia="ru-RU"/>
              </w:rPr>
              <w:t xml:space="preserve"> </w:t>
            </w:r>
            <w:proofErr w:type="spellStart"/>
            <w:r w:rsidRPr="00C27334">
              <w:rPr>
                <w:lang w:eastAsia="ru-RU"/>
              </w:rPr>
              <w:t>играми</w:t>
            </w:r>
            <w:proofErr w:type="spellEnd"/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</w:tr>
      <w:tr w:rsidR="00FE77ED" w:rsidRPr="00C27334" w:rsidTr="00FE77ED">
        <w:trPr>
          <w:trHeight w:val="20"/>
        </w:trPr>
        <w:tc>
          <w:tcPr>
            <w:tcW w:w="5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spacing w:line="0" w:lineRule="atLeast"/>
              <w:ind w:right="57"/>
              <w:jc w:val="center"/>
              <w:rPr>
                <w:lang w:eastAsia="ru-RU"/>
              </w:rPr>
            </w:pPr>
            <w:proofErr w:type="spellStart"/>
            <w:r w:rsidRPr="00C27334">
              <w:rPr>
                <w:lang w:eastAsia="ru-RU"/>
              </w:rPr>
              <w:t>Работой</w:t>
            </w:r>
            <w:proofErr w:type="spellEnd"/>
            <w:r w:rsidRPr="00C27334">
              <w:rPr>
                <w:lang w:eastAsia="ru-RU"/>
              </w:rPr>
              <w:t xml:space="preserve"> </w:t>
            </w:r>
            <w:proofErr w:type="spellStart"/>
            <w:r w:rsidRPr="00C27334">
              <w:rPr>
                <w:lang w:eastAsia="ru-RU"/>
              </w:rPr>
              <w:t>воспитателей</w:t>
            </w:r>
            <w:proofErr w:type="spellEnd"/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</w:tr>
      <w:tr w:rsidR="00FE77ED" w:rsidRPr="00C27334" w:rsidTr="00FE77ED">
        <w:trPr>
          <w:trHeight w:val="20"/>
        </w:trPr>
        <w:tc>
          <w:tcPr>
            <w:tcW w:w="5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spacing w:line="0" w:lineRule="atLeast"/>
              <w:ind w:right="57"/>
              <w:jc w:val="center"/>
              <w:rPr>
                <w:lang w:eastAsia="ru-RU"/>
              </w:rPr>
            </w:pPr>
            <w:proofErr w:type="spellStart"/>
            <w:r w:rsidRPr="00C27334">
              <w:rPr>
                <w:lang w:eastAsia="ru-RU"/>
              </w:rPr>
              <w:t>Работой</w:t>
            </w:r>
            <w:proofErr w:type="spellEnd"/>
            <w:r w:rsidRPr="00C27334">
              <w:rPr>
                <w:lang w:eastAsia="ru-RU"/>
              </w:rPr>
              <w:t xml:space="preserve"> </w:t>
            </w:r>
            <w:proofErr w:type="spellStart"/>
            <w:r w:rsidRPr="00C27334">
              <w:rPr>
                <w:lang w:eastAsia="ru-RU"/>
              </w:rPr>
              <w:t>вожатых</w:t>
            </w:r>
            <w:proofErr w:type="spellEnd"/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ED" w:rsidRPr="00C27334" w:rsidRDefault="00FE77ED" w:rsidP="007C1A87">
            <w:pPr>
              <w:ind w:right="57"/>
              <w:rPr>
                <w:rFonts w:ascii="Arial" w:hAnsi="Arial" w:cs="Arial"/>
                <w:sz w:val="1"/>
                <w:szCs w:val="19"/>
                <w:lang w:eastAsia="ru-RU"/>
              </w:rPr>
            </w:pPr>
          </w:p>
        </w:tc>
      </w:tr>
    </w:tbl>
    <w:p w:rsidR="00FE77ED" w:rsidRPr="00C27334" w:rsidRDefault="00FE77ED" w:rsidP="00241973">
      <w:pPr>
        <w:ind w:right="-284" w:firstLine="426"/>
        <w:rPr>
          <w:sz w:val="16"/>
          <w:szCs w:val="16"/>
          <w:lang w:eastAsia="ru-RU"/>
        </w:rPr>
      </w:pPr>
    </w:p>
    <w:p w:rsidR="00FE77ED" w:rsidRPr="00C27334" w:rsidRDefault="00FE77ED" w:rsidP="00241973">
      <w:pPr>
        <w:ind w:right="-284" w:firstLine="426"/>
        <w:rPr>
          <w:sz w:val="26"/>
          <w:szCs w:val="26"/>
          <w:shd w:val="clear" w:color="auto" w:fill="FFFFFF"/>
          <w:lang w:val="ru-RU" w:eastAsia="ru-RU"/>
        </w:rPr>
      </w:pPr>
      <w:r w:rsidRPr="00C27334">
        <w:rPr>
          <w:sz w:val="26"/>
          <w:szCs w:val="26"/>
          <w:shd w:val="clear" w:color="auto" w:fill="FFFFFF"/>
          <w:lang w:val="ru-RU" w:eastAsia="ru-RU"/>
        </w:rPr>
        <w:t xml:space="preserve">Ваши пожелания по улучшению качества работы детского центра «Солнечная страна» </w:t>
      </w:r>
      <w:proofErr w:type="gramStart"/>
      <w:r w:rsidRPr="00C27334">
        <w:rPr>
          <w:sz w:val="26"/>
          <w:szCs w:val="26"/>
          <w:shd w:val="clear" w:color="auto" w:fill="FFFFFF"/>
          <w:lang w:val="ru-RU" w:eastAsia="ru-RU"/>
        </w:rPr>
        <w:t>для</w:t>
      </w:r>
      <w:proofErr w:type="gramEnd"/>
      <w:r w:rsidRPr="00C27334">
        <w:rPr>
          <w:sz w:val="26"/>
          <w:szCs w:val="26"/>
          <w:shd w:val="clear" w:color="auto" w:fill="FFFFFF"/>
          <w:lang w:val="ru-RU" w:eastAsia="ru-RU"/>
        </w:rPr>
        <w:t>:</w:t>
      </w:r>
    </w:p>
    <w:p w:rsidR="00FE77ED" w:rsidRPr="00C27334" w:rsidRDefault="00FE77ED" w:rsidP="00241973">
      <w:pPr>
        <w:spacing w:line="360" w:lineRule="auto"/>
        <w:ind w:right="-284" w:firstLine="426"/>
        <w:rPr>
          <w:szCs w:val="28"/>
          <w:lang w:val="ru-RU" w:eastAsia="ru-RU"/>
        </w:rPr>
      </w:pPr>
      <w:r w:rsidRPr="00C27334">
        <w:rPr>
          <w:szCs w:val="28"/>
          <w:shd w:val="clear" w:color="auto" w:fill="FFFFFF"/>
          <w:lang w:val="ru-RU" w:eastAsia="ru-RU"/>
        </w:rPr>
        <w:t>Администрации</w:t>
      </w:r>
      <w:r w:rsidRPr="00C27334">
        <w:rPr>
          <w:szCs w:val="28"/>
          <w:lang w:val="ru-RU" w:eastAsia="ru-RU"/>
        </w:rPr>
        <w:t>:___________________________________________________</w:t>
      </w:r>
    </w:p>
    <w:p w:rsidR="00FE77ED" w:rsidRPr="00C27334" w:rsidRDefault="00FE77ED" w:rsidP="00241973">
      <w:pPr>
        <w:spacing w:line="360" w:lineRule="auto"/>
        <w:ind w:right="-284" w:firstLine="426"/>
        <w:rPr>
          <w:szCs w:val="28"/>
          <w:lang w:val="ru-RU" w:eastAsia="ru-RU"/>
        </w:rPr>
      </w:pPr>
      <w:r w:rsidRPr="00C27334">
        <w:rPr>
          <w:szCs w:val="28"/>
          <w:shd w:val="clear" w:color="auto" w:fill="FFFFFF"/>
          <w:lang w:val="ru-RU" w:eastAsia="ru-RU"/>
        </w:rPr>
        <w:t>Педагогического отряда:</w:t>
      </w:r>
      <w:r w:rsidRPr="00C27334">
        <w:rPr>
          <w:szCs w:val="28"/>
          <w:lang w:val="ru-RU" w:eastAsia="ru-RU"/>
        </w:rPr>
        <w:t>____________________________________________</w:t>
      </w:r>
    </w:p>
    <w:p w:rsidR="00FE77ED" w:rsidRPr="00C27334" w:rsidRDefault="00FE77ED" w:rsidP="00241973">
      <w:pPr>
        <w:spacing w:line="360" w:lineRule="auto"/>
        <w:ind w:right="-284" w:firstLine="426"/>
        <w:rPr>
          <w:szCs w:val="28"/>
          <w:lang w:val="ru-RU" w:eastAsia="ru-RU"/>
        </w:rPr>
      </w:pPr>
      <w:r w:rsidRPr="00C27334">
        <w:rPr>
          <w:szCs w:val="28"/>
          <w:shd w:val="clear" w:color="auto" w:fill="FFFFFF"/>
          <w:lang w:val="ru-RU" w:eastAsia="ru-RU"/>
        </w:rPr>
        <w:t>Медицинского персонала:</w:t>
      </w:r>
      <w:r w:rsidRPr="00C27334">
        <w:rPr>
          <w:szCs w:val="28"/>
          <w:lang w:val="ru-RU" w:eastAsia="ru-RU"/>
        </w:rPr>
        <w:t>____________</w:t>
      </w:r>
      <w:r w:rsidR="007C1A87" w:rsidRPr="00C27334">
        <w:rPr>
          <w:szCs w:val="28"/>
          <w:lang w:val="ru-RU" w:eastAsia="ru-RU"/>
        </w:rPr>
        <w:t>_</w:t>
      </w:r>
      <w:r w:rsidRPr="00C27334">
        <w:rPr>
          <w:szCs w:val="28"/>
          <w:lang w:val="ru-RU" w:eastAsia="ru-RU"/>
        </w:rPr>
        <w:t>______________________________</w:t>
      </w:r>
    </w:p>
    <w:p w:rsidR="00FE77ED" w:rsidRPr="00C27334" w:rsidRDefault="00FE77ED" w:rsidP="00241973">
      <w:pPr>
        <w:spacing w:line="360" w:lineRule="auto"/>
        <w:ind w:right="-284" w:firstLine="426"/>
        <w:rPr>
          <w:szCs w:val="28"/>
          <w:lang w:val="ru-RU" w:eastAsia="ru-RU"/>
        </w:rPr>
      </w:pPr>
      <w:r w:rsidRPr="00C27334">
        <w:rPr>
          <w:szCs w:val="28"/>
          <w:shd w:val="clear" w:color="auto" w:fill="FFFFFF"/>
          <w:lang w:val="ru-RU" w:eastAsia="ru-RU"/>
        </w:rPr>
        <w:t>Пищеблока:</w:t>
      </w:r>
      <w:r w:rsidRPr="00C27334">
        <w:rPr>
          <w:szCs w:val="28"/>
          <w:lang w:val="ru-RU" w:eastAsia="ru-RU"/>
        </w:rPr>
        <w:t xml:space="preserve"> ______________________________________________________</w:t>
      </w:r>
    </w:p>
    <w:p w:rsidR="00FE77ED" w:rsidRPr="002731AB" w:rsidRDefault="00FE77ED" w:rsidP="00241973">
      <w:pPr>
        <w:spacing w:line="360" w:lineRule="auto"/>
        <w:ind w:right="-284" w:firstLine="426"/>
        <w:rPr>
          <w:b/>
          <w:szCs w:val="28"/>
        </w:rPr>
      </w:pPr>
      <w:r w:rsidRPr="00C27334">
        <w:rPr>
          <w:szCs w:val="28"/>
          <w:shd w:val="clear" w:color="auto" w:fill="FFFFFF"/>
          <w:lang w:val="ru-RU" w:eastAsia="ru-RU"/>
        </w:rPr>
        <w:t>Хозяйственной службы:</w:t>
      </w:r>
      <w:r w:rsidRPr="00C27334">
        <w:rPr>
          <w:szCs w:val="28"/>
          <w:lang w:val="ru-RU" w:eastAsia="ru-RU"/>
        </w:rPr>
        <w:t xml:space="preserve"> ____________________________________________</w:t>
      </w:r>
    </w:p>
    <w:sectPr w:rsidR="00FE77ED" w:rsidRPr="002731AB" w:rsidSect="00EC1FFB">
      <w:headerReference w:type="even" r:id="rId19"/>
      <w:headerReference w:type="default" r:id="rId20"/>
      <w:pgSz w:w="11907" w:h="16840" w:code="9"/>
      <w:pgMar w:top="851" w:right="1701" w:bottom="851" w:left="851" w:header="0" w:footer="44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96F" w:rsidRDefault="0031196F">
      <w:r>
        <w:separator/>
      </w:r>
    </w:p>
  </w:endnote>
  <w:endnote w:type="continuationSeparator" w:id="1">
    <w:p w:rsidR="0031196F" w:rsidRDefault="003119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Grand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imes New Roman Italic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rce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3B8" w:rsidRDefault="004043B8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1D0" w:rsidRDefault="00983132">
    <w:pPr>
      <w:pStyle w:val="af4"/>
      <w:jc w:val="right"/>
    </w:pPr>
    <w:fldSimple w:instr=" PAGE   \* MERGEFORMAT ">
      <w:r w:rsidR="004043B8">
        <w:rPr>
          <w:noProof/>
        </w:rPr>
        <w:t>1</w:t>
      </w:r>
    </w:fldSimple>
  </w:p>
  <w:p w:rsidR="00FF01D0" w:rsidRPr="00170A74" w:rsidRDefault="00FF01D0" w:rsidP="00170A74">
    <w:pPr>
      <w:pStyle w:val="af4"/>
      <w:jc w:val="right"/>
      <w:rPr>
        <w:lang w:val="ru-RU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1D0" w:rsidRDefault="00983132">
    <w:pPr>
      <w:pStyle w:val="af4"/>
      <w:jc w:val="right"/>
    </w:pPr>
    <w:fldSimple w:instr=" PAGE   \* MERGEFORMAT ">
      <w:r w:rsidR="00FF01D0">
        <w:rPr>
          <w:noProof/>
        </w:rPr>
        <w:t>278</w:t>
      </w:r>
    </w:fldSimple>
  </w:p>
  <w:p w:rsidR="00FF01D0" w:rsidRDefault="00FF01D0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96F" w:rsidRDefault="0031196F">
      <w:r>
        <w:separator/>
      </w:r>
    </w:p>
  </w:footnote>
  <w:footnote w:type="continuationSeparator" w:id="1">
    <w:p w:rsidR="0031196F" w:rsidRDefault="003119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1D0" w:rsidRDefault="00FF01D0">
    <w:pPr>
      <w:pStyle w:val="a8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1D0" w:rsidRDefault="00FF01D0">
    <w:pPr>
      <w:pStyle w:val="a8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3B8" w:rsidRDefault="004043B8">
    <w:pPr>
      <w:pStyle w:val="a8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1D0" w:rsidRDefault="00FF01D0">
    <w:pPr>
      <w:pStyle w:val="a8"/>
      <w:jc w:val="righ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1D0" w:rsidRDefault="00FF01D0">
    <w:pPr>
      <w:pStyle w:val="a8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284"/>
        </w:tabs>
        <w:ind w:left="284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2639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3359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4079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4799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5519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6239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959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7679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bullet"/>
      <w:lvlText w:val="-"/>
      <w:lvlJc w:val="left"/>
      <w:pPr>
        <w:tabs>
          <w:tab w:val="num" w:pos="284"/>
        </w:tabs>
        <w:ind w:left="284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425"/>
        </w:tabs>
        <w:ind w:left="425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425"/>
        </w:tabs>
        <w:ind w:left="425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bullet"/>
      <w:lvlText w:val="-"/>
      <w:lvlJc w:val="left"/>
      <w:pPr>
        <w:tabs>
          <w:tab w:val="num" w:pos="709"/>
        </w:tabs>
        <w:ind w:left="709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360"/>
        </w:tabs>
        <w:ind w:left="36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360"/>
        </w:tabs>
        <w:ind w:left="36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360"/>
        </w:tabs>
        <w:ind w:left="36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360"/>
        </w:tabs>
        <w:ind w:left="36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360"/>
        </w:tabs>
        <w:ind w:left="36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360"/>
        </w:tabs>
        <w:ind w:left="36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360"/>
        </w:tabs>
        <w:ind w:left="36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360"/>
        </w:tabs>
        <w:ind w:left="36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09"/>
        </w:tabs>
        <w:ind w:left="709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284"/>
        </w:tabs>
        <w:ind w:left="284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firstLine="108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2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5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8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hAnsi="Lucida Grande"/>
        <w:color w:val="000000"/>
        <w:position w:val="0"/>
        <w:sz w:val="24"/>
        <w:vertAlign w:val="baseline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suff w:val="nothing"/>
      <w:lvlText w:val="·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04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724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444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164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884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04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324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044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"/>
      <w:lvlJc w:val="left"/>
      <w:pPr>
        <w:tabs>
          <w:tab w:val="num" w:pos="426"/>
        </w:tabs>
        <w:ind w:left="426" w:firstLine="0"/>
      </w:pPr>
      <w:rPr>
        <w:rFonts w:ascii="Wingdings" w:hAnsi="Wingdings"/>
        <w:color w:val="00000A"/>
        <w:position w:val="0"/>
        <w:sz w:val="24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decimal"/>
      <w:lvlText w:val="%5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decimal"/>
      <w:lvlText w:val="%8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suff w:val="nothing"/>
      <w:lvlText w:val="·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2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5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8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426"/>
        </w:tabs>
        <w:ind w:left="426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firstLine="0"/>
      </w:pPr>
      <w:rPr>
        <w:color w:val="000000"/>
        <w:position w:val="0"/>
        <w:sz w:val="24"/>
        <w:vertAlign w:val="baseline"/>
      </w:rPr>
    </w:lvl>
    <w:lvl w:ilvl="2">
      <w:start w:val="1"/>
      <w:numFmt w:val="bullet"/>
      <w:lvlText w:val="←"/>
      <w:lvlJc w:val="left"/>
      <w:pPr>
        <w:tabs>
          <w:tab w:val="num" w:pos="360"/>
        </w:tabs>
        <w:ind w:left="36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3">
      <w:start w:val="1"/>
      <w:numFmt w:val="bullet"/>
      <w:lvlText w:val="←"/>
      <w:lvlJc w:val="left"/>
      <w:pPr>
        <w:tabs>
          <w:tab w:val="num" w:pos="360"/>
        </w:tabs>
        <w:ind w:left="36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4">
      <w:start w:val="1"/>
      <w:numFmt w:val="bullet"/>
      <w:lvlText w:val="←"/>
      <w:lvlJc w:val="left"/>
      <w:pPr>
        <w:tabs>
          <w:tab w:val="num" w:pos="360"/>
        </w:tabs>
        <w:ind w:left="36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5">
      <w:start w:val="1"/>
      <w:numFmt w:val="bullet"/>
      <w:lvlText w:val="←"/>
      <w:lvlJc w:val="left"/>
      <w:pPr>
        <w:tabs>
          <w:tab w:val="num" w:pos="360"/>
        </w:tabs>
        <w:ind w:left="36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6">
      <w:start w:val="1"/>
      <w:numFmt w:val="bullet"/>
      <w:lvlText w:val="←"/>
      <w:lvlJc w:val="left"/>
      <w:pPr>
        <w:tabs>
          <w:tab w:val="num" w:pos="360"/>
        </w:tabs>
        <w:ind w:left="36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7">
      <w:start w:val="1"/>
      <w:numFmt w:val="bullet"/>
      <w:lvlText w:val="←"/>
      <w:lvlJc w:val="left"/>
      <w:pPr>
        <w:tabs>
          <w:tab w:val="num" w:pos="360"/>
        </w:tabs>
        <w:ind w:left="36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8">
      <w:start w:val="1"/>
      <w:numFmt w:val="bullet"/>
      <w:lvlText w:val="←"/>
      <w:lvlJc w:val="left"/>
      <w:pPr>
        <w:tabs>
          <w:tab w:val="num" w:pos="360"/>
        </w:tabs>
        <w:ind w:left="36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284"/>
        </w:tabs>
        <w:ind w:left="284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14">
    <w:nsid w:val="0000000F"/>
    <w:multiLevelType w:val="multilevel"/>
    <w:tmpl w:val="0000000F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102"/>
      </w:pPr>
      <w:rPr>
        <w:color w:val="000000"/>
        <w:spacing w:val="0"/>
        <w:position w:val="0"/>
        <w:sz w:val="28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firstLine="101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1921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31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firstLine="3742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465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56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firstLine="6474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7385"/>
      </w:pPr>
      <w:rPr>
        <w:rFonts w:ascii="Times New Roman" w:hAnsi="Times New Roman"/>
        <w:color w:val="000000"/>
        <w:position w:val="0"/>
        <w:sz w:val="24"/>
        <w:vertAlign w:val="baseline"/>
      </w:rPr>
    </w:lvl>
  </w:abstractNum>
  <w:abstractNum w:abstractNumId="15">
    <w:nsid w:val="00000010"/>
    <w:multiLevelType w:val="multilevel"/>
    <w:tmpl w:val="00000010"/>
    <w:name w:val="WW8Num17"/>
    <w:lvl w:ilvl="0">
      <w:numFmt w:val="bullet"/>
      <w:lvlText w:val=""/>
      <w:lvlJc w:val="left"/>
      <w:pPr>
        <w:tabs>
          <w:tab w:val="num" w:pos="360"/>
        </w:tabs>
        <w:ind w:left="360" w:firstLine="102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1">
      <w:start w:val="1"/>
      <w:numFmt w:val="bullet"/>
      <w:lvlText w:val=""/>
      <w:lvlJc w:val="left"/>
      <w:pPr>
        <w:tabs>
          <w:tab w:val="num" w:pos="360"/>
        </w:tabs>
        <w:ind w:left="360" w:firstLine="152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2">
      <w:start w:val="1"/>
      <w:numFmt w:val="bullet"/>
      <w:lvlText w:val="·"/>
      <w:lvlJc w:val="left"/>
      <w:pPr>
        <w:tabs>
          <w:tab w:val="num" w:pos="360"/>
        </w:tabs>
        <w:ind w:left="360" w:firstLine="28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46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4">
      <w:start w:val="1"/>
      <w:numFmt w:val="bullet"/>
      <w:lvlText w:val="·"/>
      <w:lvlJc w:val="left"/>
      <w:pPr>
        <w:tabs>
          <w:tab w:val="num" w:pos="360"/>
        </w:tabs>
        <w:ind w:left="360" w:firstLine="152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5">
      <w:start w:val="1"/>
      <w:numFmt w:val="bullet"/>
      <w:lvlText w:val="·"/>
      <w:lvlJc w:val="left"/>
      <w:pPr>
        <w:tabs>
          <w:tab w:val="num" w:pos="360"/>
        </w:tabs>
        <w:ind w:left="360" w:firstLine="2801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082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7">
      <w:start w:val="1"/>
      <w:numFmt w:val="bullet"/>
      <w:lvlText w:val="·"/>
      <w:lvlJc w:val="left"/>
      <w:pPr>
        <w:tabs>
          <w:tab w:val="num" w:pos="360"/>
        </w:tabs>
        <w:ind w:left="360" w:firstLine="536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8">
      <w:start w:val="1"/>
      <w:numFmt w:val="bullet"/>
      <w:lvlText w:val="·"/>
      <w:lvlJc w:val="left"/>
      <w:pPr>
        <w:tabs>
          <w:tab w:val="num" w:pos="360"/>
        </w:tabs>
        <w:ind w:left="360" w:firstLine="6644"/>
      </w:pPr>
      <w:rPr>
        <w:rFonts w:ascii="Times New Roman" w:hAnsi="Times New Roman"/>
        <w:color w:val="000000"/>
        <w:position w:val="0"/>
        <w:sz w:val="24"/>
        <w:vertAlign w:val="baseline"/>
      </w:rPr>
    </w:lvl>
  </w:abstractNum>
  <w:abstractNum w:abstractNumId="16">
    <w:nsid w:val="00000011"/>
    <w:multiLevelType w:val="multilevel"/>
    <w:tmpl w:val="00000011"/>
    <w:name w:val="WW8Num18"/>
    <w:lvl w:ilvl="0">
      <w:start w:val="1"/>
      <w:numFmt w:val="decimal"/>
      <w:lvlText w:val="%1)"/>
      <w:lvlJc w:val="left"/>
      <w:pPr>
        <w:tabs>
          <w:tab w:val="num" w:pos="361"/>
        </w:tabs>
        <w:ind w:left="361" w:firstLine="103"/>
      </w:pPr>
      <w:rPr>
        <w:color w:val="000000"/>
        <w:spacing w:val="0"/>
        <w:position w:val="0"/>
        <w:sz w:val="28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firstLine="59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1087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1581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firstLine="2075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2569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306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firstLine="3557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4050"/>
      </w:pPr>
      <w:rPr>
        <w:rFonts w:ascii="Times New Roman" w:hAnsi="Times New Roman"/>
        <w:color w:val="000000"/>
        <w:position w:val="0"/>
        <w:sz w:val="24"/>
        <w:vertAlign w:val="baseline"/>
      </w:rPr>
    </w:lvl>
  </w:abstractNum>
  <w:abstractNum w:abstractNumId="17">
    <w:nsid w:val="00000012"/>
    <w:multiLevelType w:val="multilevel"/>
    <w:tmpl w:val="00000012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582"/>
      </w:pPr>
      <w:rPr>
        <w:b/>
        <w:color w:val="000000"/>
        <w:spacing w:val="0"/>
        <w:position w:val="0"/>
        <w:sz w:val="28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firstLine="1466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235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3239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firstLine="4126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501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899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firstLine="6786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7673"/>
      </w:pPr>
      <w:rPr>
        <w:rFonts w:ascii="Times New Roman" w:hAnsi="Times New Roman"/>
        <w:color w:val="000000"/>
        <w:position w:val="0"/>
        <w:sz w:val="24"/>
        <w:vertAlign w:val="baseline"/>
      </w:rPr>
    </w:lvl>
  </w:abstractNum>
  <w:abstractNum w:abstractNumId="18">
    <w:nsid w:val="00000013"/>
    <w:multiLevelType w:val="multilevel"/>
    <w:tmpl w:val="00000013"/>
    <w:name w:val="WW8Num22"/>
    <w:lvl w:ilvl="0">
      <w:start w:val="1"/>
      <w:numFmt w:val="decimal"/>
      <w:lvlText w:val="%1)"/>
      <w:lvlJc w:val="left"/>
      <w:pPr>
        <w:tabs>
          <w:tab w:val="num" w:pos="360"/>
        </w:tabs>
        <w:ind w:left="360" w:firstLine="462"/>
      </w:pPr>
      <w:rPr>
        <w:color w:val="000000"/>
        <w:spacing w:val="0"/>
        <w:position w:val="0"/>
        <w:sz w:val="28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firstLine="1334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2209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308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firstLine="3958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483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707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firstLine="6582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7457"/>
      </w:pPr>
      <w:rPr>
        <w:rFonts w:ascii="Times New Roman" w:hAnsi="Times New Roman"/>
        <w:color w:val="000000"/>
        <w:position w:val="0"/>
        <w:sz w:val="24"/>
        <w:vertAlign w:val="baseline"/>
      </w:rPr>
    </w:lvl>
  </w:abstractNum>
  <w:abstractNum w:abstractNumId="19">
    <w:nsid w:val="00000014"/>
    <w:multiLevelType w:val="multi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586"/>
        </w:tabs>
        <w:ind w:left="586" w:firstLine="0"/>
      </w:pPr>
      <w:rPr>
        <w:color w:val="000000"/>
        <w:position w:val="0"/>
        <w:sz w:val="28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44"/>
        </w:tabs>
        <w:ind w:left="444" w:firstLine="646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444"/>
        </w:tabs>
        <w:ind w:left="444" w:firstLine="1597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444"/>
        </w:tabs>
        <w:ind w:left="444" w:firstLine="2547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444"/>
        </w:tabs>
        <w:ind w:left="444" w:firstLine="3498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444"/>
        </w:tabs>
        <w:ind w:left="444" w:firstLine="4449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444"/>
        </w:tabs>
        <w:ind w:left="444" w:firstLine="5399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44"/>
        </w:tabs>
        <w:ind w:left="444" w:firstLine="635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44"/>
        </w:tabs>
        <w:ind w:left="444" w:firstLine="7301"/>
      </w:pPr>
      <w:rPr>
        <w:rFonts w:ascii="Times New Roman" w:hAnsi="Times New Roman"/>
        <w:color w:val="000000"/>
        <w:position w:val="0"/>
        <w:sz w:val="24"/>
        <w:vertAlign w:val="baseline"/>
      </w:rPr>
    </w:lvl>
  </w:abstractNum>
  <w:abstractNum w:abstractNumId="20">
    <w:nsid w:val="00000015"/>
    <w:multiLevelType w:val="multilevel"/>
    <w:tmpl w:val="00000015"/>
    <w:name w:val="WW8Num25"/>
    <w:lvl w:ilvl="0">
      <w:numFmt w:val="bullet"/>
      <w:lvlText w:val="-"/>
      <w:lvlJc w:val="left"/>
      <w:pPr>
        <w:tabs>
          <w:tab w:val="num" w:pos="360"/>
        </w:tabs>
        <w:ind w:left="360" w:firstLine="102"/>
      </w:pPr>
      <w:rPr>
        <w:rFonts w:ascii="Lucida Grande" w:hAnsi="Lucida Grande"/>
        <w:color w:val="000000"/>
        <w:position w:val="0"/>
        <w:sz w:val="28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firstLine="101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1921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31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firstLine="3742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465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56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firstLine="6474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7385"/>
      </w:pPr>
      <w:rPr>
        <w:rFonts w:ascii="Times New Roman" w:hAnsi="Times New Roman"/>
        <w:color w:val="000000"/>
        <w:position w:val="0"/>
        <w:sz w:val="24"/>
        <w:vertAlign w:val="baseline"/>
      </w:rPr>
    </w:lvl>
  </w:abstractNum>
  <w:abstractNum w:abstractNumId="21">
    <w:nsid w:val="00000016"/>
    <w:multiLevelType w:val="multilevel"/>
    <w:tmpl w:val="00000016"/>
    <w:name w:val="WW8Num26"/>
    <w:lvl w:ilvl="0">
      <w:numFmt w:val="bullet"/>
      <w:lvlText w:val="-"/>
      <w:lvlJc w:val="left"/>
      <w:pPr>
        <w:tabs>
          <w:tab w:val="num" w:pos="455"/>
        </w:tabs>
        <w:ind w:left="455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53"/>
        </w:tabs>
        <w:ind w:left="353" w:firstLine="69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353"/>
        </w:tabs>
        <w:ind w:left="353" w:firstLine="164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53"/>
        </w:tabs>
        <w:ind w:left="353" w:firstLine="2586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53"/>
        </w:tabs>
        <w:ind w:left="353" w:firstLine="353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53"/>
        </w:tabs>
        <w:ind w:left="353" w:firstLine="448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53"/>
        </w:tabs>
        <w:ind w:left="353" w:firstLine="5426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353"/>
        </w:tabs>
        <w:ind w:left="353" w:firstLine="637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353"/>
        </w:tabs>
        <w:ind w:left="353" w:firstLine="7320"/>
      </w:pPr>
      <w:rPr>
        <w:rFonts w:ascii="Times New Roman" w:hAnsi="Times New Roman"/>
        <w:color w:val="000000"/>
        <w:position w:val="0"/>
        <w:sz w:val="24"/>
        <w:vertAlign w:val="baseline"/>
      </w:rPr>
    </w:lvl>
  </w:abstractNum>
  <w:abstractNum w:abstractNumId="22">
    <w:nsid w:val="00000017"/>
    <w:multiLevelType w:val="multilevel"/>
    <w:tmpl w:val="00000017"/>
    <w:name w:val="WW8Num28"/>
    <w:lvl w:ilvl="0">
      <w:start w:val="1"/>
      <w:numFmt w:val="decimal"/>
      <w:lvlText w:val="%1"/>
      <w:lvlJc w:val="left"/>
      <w:pPr>
        <w:tabs>
          <w:tab w:val="num" w:pos="360"/>
        </w:tabs>
        <w:ind w:left="360" w:firstLine="102"/>
      </w:pPr>
      <w:rPr>
        <w:color w:val="000000"/>
        <w:position w:val="0"/>
        <w:sz w:val="28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firstLine="222"/>
      </w:pPr>
      <w:rPr>
        <w:color w:val="000000"/>
        <w:spacing w:val="0"/>
        <w:position w:val="0"/>
        <w:sz w:val="28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1218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216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firstLine="3215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421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212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firstLine="621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7209"/>
      </w:pPr>
      <w:rPr>
        <w:rFonts w:ascii="Times New Roman" w:hAnsi="Times New Roman"/>
        <w:color w:val="000000"/>
        <w:position w:val="0"/>
        <w:sz w:val="24"/>
        <w:vertAlign w:val="baseline"/>
      </w:rPr>
    </w:lvl>
  </w:abstractNum>
  <w:abstractNum w:abstractNumId="23">
    <w:nsid w:val="00000018"/>
    <w:multiLevelType w:val="multilevel"/>
    <w:tmpl w:val="00000018"/>
    <w:name w:val="WW8Num29"/>
    <w:lvl w:ilvl="0">
      <w:start w:val="1"/>
      <w:numFmt w:val="decimal"/>
      <w:lvlText w:val="%1."/>
      <w:lvlJc w:val="left"/>
      <w:pPr>
        <w:tabs>
          <w:tab w:val="num" w:pos="582"/>
        </w:tabs>
        <w:ind w:left="582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24">
    <w:nsid w:val="00000019"/>
    <w:multiLevelType w:val="multilevel"/>
    <w:tmpl w:val="00000019"/>
    <w:name w:val="WW8Num30"/>
    <w:lvl w:ilvl="0">
      <w:start w:val="3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25">
    <w:nsid w:val="0000001A"/>
    <w:multiLevelType w:val="multilevel"/>
    <w:tmpl w:val="0000001A"/>
    <w:name w:val="WW8Num31"/>
    <w:lvl w:ilvl="0">
      <w:start w:val="4"/>
      <w:numFmt w:val="decimal"/>
      <w:lvlText w:val="%1."/>
      <w:lvlJc w:val="left"/>
      <w:pPr>
        <w:tabs>
          <w:tab w:val="num" w:pos="462"/>
        </w:tabs>
        <w:ind w:left="462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26">
    <w:nsid w:val="0000001B"/>
    <w:multiLevelType w:val="multilevel"/>
    <w:tmpl w:val="0000001B"/>
    <w:name w:val="WW8Num32"/>
    <w:lvl w:ilvl="0">
      <w:start w:val="1"/>
      <w:numFmt w:val="decimal"/>
      <w:lvlText w:val="%1."/>
      <w:lvlJc w:val="left"/>
      <w:pPr>
        <w:tabs>
          <w:tab w:val="num" w:pos="462"/>
        </w:tabs>
        <w:ind w:left="462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27">
    <w:nsid w:val="0000001C"/>
    <w:multiLevelType w:val="multilevel"/>
    <w:tmpl w:val="0000001C"/>
    <w:name w:val="WW8Num33"/>
    <w:lvl w:ilvl="0">
      <w:start w:val="10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28">
    <w:nsid w:val="0000001D"/>
    <w:multiLevelType w:val="multilevel"/>
    <w:tmpl w:val="0000001D"/>
    <w:name w:val="WW8Num3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29">
    <w:nsid w:val="0000001E"/>
    <w:multiLevelType w:val="multilevel"/>
    <w:tmpl w:val="0000001E"/>
    <w:name w:val="WW8Num35"/>
    <w:lvl w:ilvl="0">
      <w:start w:val="2"/>
      <w:numFmt w:val="decimal"/>
      <w:lvlText w:val="%1."/>
      <w:lvlJc w:val="left"/>
      <w:pPr>
        <w:tabs>
          <w:tab w:val="num" w:pos="503"/>
        </w:tabs>
        <w:ind w:left="503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3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31">
    <w:nsid w:val="00000020"/>
    <w:multiLevelType w:val="multilevel"/>
    <w:tmpl w:val="00000020"/>
    <w:name w:val="WW8Num37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615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335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055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775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495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215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935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655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375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32">
    <w:nsid w:val="00000021"/>
    <w:multiLevelType w:val="multilevel"/>
    <w:tmpl w:val="00000021"/>
    <w:name w:val="WW8Num38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675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360"/>
        </w:tabs>
        <w:ind w:left="360" w:firstLine="1395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15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835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555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275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995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15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35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33">
    <w:nsid w:val="00000022"/>
    <w:multiLevelType w:val="multilevel"/>
    <w:tmpl w:val="00000022"/>
    <w:name w:val="WW8Num39"/>
    <w:lvl w:ilvl="0">
      <w:numFmt w:val="bullet"/>
      <w:lvlText w:val="•"/>
      <w:lvlJc w:val="left"/>
      <w:pPr>
        <w:tabs>
          <w:tab w:val="num" w:pos="360"/>
        </w:tabs>
        <w:ind w:left="360" w:firstLine="36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1">
      <w:numFmt w:val="bullet"/>
      <w:lvlText w:val="•"/>
      <w:lvlJc w:val="left"/>
      <w:pPr>
        <w:tabs>
          <w:tab w:val="num" w:pos="360"/>
        </w:tabs>
        <w:ind w:left="360" w:firstLine="108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309"/>
        </w:tabs>
        <w:ind w:left="1309" w:firstLine="851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firstLine="324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396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firstLine="540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6120"/>
      </w:pPr>
      <w:rPr>
        <w:rFonts w:ascii="Lucida Grande" w:hAnsi="Lucida Grande"/>
        <w:color w:val="000000"/>
        <w:position w:val="0"/>
        <w:sz w:val="20"/>
        <w:vertAlign w:val="baseline"/>
      </w:rPr>
    </w:lvl>
  </w:abstractNum>
  <w:abstractNum w:abstractNumId="34">
    <w:nsid w:val="00000023"/>
    <w:multiLevelType w:val="multilevel"/>
    <w:tmpl w:val="00000023"/>
    <w:name w:val="WW8Num40"/>
    <w:lvl w:ilvl="0">
      <w:numFmt w:val="bullet"/>
      <w:lvlText w:val="•"/>
      <w:lvlJc w:val="left"/>
      <w:pPr>
        <w:tabs>
          <w:tab w:val="num" w:pos="360"/>
        </w:tabs>
        <w:ind w:left="360" w:firstLine="36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1">
      <w:numFmt w:val="bullet"/>
      <w:lvlText w:val="•"/>
      <w:lvlJc w:val="left"/>
      <w:pPr>
        <w:tabs>
          <w:tab w:val="num" w:pos="360"/>
        </w:tabs>
        <w:ind w:left="360" w:firstLine="108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567"/>
        </w:tabs>
        <w:ind w:left="567" w:firstLine="851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firstLine="324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396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firstLine="540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6120"/>
      </w:pPr>
      <w:rPr>
        <w:rFonts w:ascii="Lucida Grande" w:hAnsi="Lucida Grande"/>
        <w:color w:val="000000"/>
        <w:position w:val="0"/>
        <w:sz w:val="20"/>
        <w:vertAlign w:val="baseline"/>
      </w:rPr>
    </w:lvl>
  </w:abstractNum>
  <w:abstractNum w:abstractNumId="35">
    <w:nsid w:val="00000024"/>
    <w:multiLevelType w:val="multilevel"/>
    <w:tmpl w:val="00000024"/>
    <w:name w:val="WW8Num41"/>
    <w:lvl w:ilvl="0">
      <w:start w:val="1"/>
      <w:numFmt w:val="bullet"/>
      <w:lvlText w:val="-"/>
      <w:lvlJc w:val="left"/>
      <w:pPr>
        <w:tabs>
          <w:tab w:val="num" w:pos="2236"/>
        </w:tabs>
        <w:ind w:left="2236" w:firstLine="284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36">
    <w:nsid w:val="00000025"/>
    <w:multiLevelType w:val="multilevel"/>
    <w:tmpl w:val="00000025"/>
    <w:name w:val="WW8Num42"/>
    <w:lvl w:ilvl="0">
      <w:start w:val="1"/>
      <w:numFmt w:val="bullet"/>
      <w:lvlText w:val="-"/>
      <w:lvlJc w:val="left"/>
      <w:pPr>
        <w:tabs>
          <w:tab w:val="num" w:pos="425"/>
        </w:tabs>
        <w:ind w:left="425" w:firstLine="284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88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04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37">
    <w:nsid w:val="00000026"/>
    <w:multiLevelType w:val="multilevel"/>
    <w:tmpl w:val="00000026"/>
    <w:name w:val="WW8Num43"/>
    <w:lvl w:ilvl="0">
      <w:start w:val="1"/>
      <w:numFmt w:val="bullet"/>
      <w:lvlText w:val="−"/>
      <w:lvlJc w:val="left"/>
      <w:pPr>
        <w:tabs>
          <w:tab w:val="num" w:pos="2094"/>
        </w:tabs>
        <w:ind w:left="2094" w:firstLine="426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180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firstLine="324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396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firstLine="5400"/>
      </w:pPr>
      <w:rPr>
        <w:rFonts w:ascii="Lucida Grande" w:hAnsi="Lucida Grande"/>
        <w:color w:val="000000"/>
        <w:position w:val="0"/>
        <w:sz w:val="20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6120"/>
      </w:pPr>
      <w:rPr>
        <w:rFonts w:ascii="Lucida Grande" w:hAnsi="Lucida Grande"/>
        <w:color w:val="000000"/>
        <w:position w:val="0"/>
        <w:sz w:val="20"/>
        <w:vertAlign w:val="baseline"/>
      </w:rPr>
    </w:lvl>
  </w:abstractNum>
  <w:abstractNum w:abstractNumId="38">
    <w:nsid w:val="00000027"/>
    <w:multiLevelType w:val="multilevel"/>
    <w:tmpl w:val="00000027"/>
    <w:name w:val="WW8Num44"/>
    <w:lvl w:ilvl="0">
      <w:start w:val="1"/>
      <w:numFmt w:val="bullet"/>
      <w:lvlText w:val="-"/>
      <w:lvlJc w:val="left"/>
      <w:pPr>
        <w:tabs>
          <w:tab w:val="num" w:pos="284"/>
        </w:tabs>
        <w:ind w:left="284" w:firstLine="425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39">
    <w:nsid w:val="00000028"/>
    <w:multiLevelType w:val="multilevel"/>
    <w:tmpl w:val="00000028"/>
    <w:name w:val="WW8Num45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40">
    <w:nsid w:val="00000029"/>
    <w:multiLevelType w:val="multilevel"/>
    <w:tmpl w:val="00000029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41">
    <w:nsid w:val="0000002A"/>
    <w:multiLevelType w:val="multilevel"/>
    <w:tmpl w:val="0000002A"/>
    <w:name w:val="WW8Num47"/>
    <w:lvl w:ilvl="0">
      <w:numFmt w:val="bullet"/>
      <w:lvlText w:val="*"/>
      <w:lvlJc w:val="left"/>
      <w:pPr>
        <w:tabs>
          <w:tab w:val="num" w:pos="180"/>
        </w:tabs>
        <w:ind w:left="180" w:firstLine="39"/>
      </w:pPr>
      <w:rPr>
        <w:rFonts w:ascii="Times New Roman" w:hAnsi="Times New Roman"/>
        <w:b/>
        <w:color w:val="000000"/>
        <w:spacing w:val="-4"/>
        <w:position w:val="0"/>
        <w:sz w:val="24"/>
        <w:vertAlign w:val="baseline"/>
      </w:rPr>
    </w:lvl>
    <w:lvl w:ilvl="1">
      <w:numFmt w:val="bullet"/>
      <w:lvlText w:val="⎯"/>
      <w:lvlJc w:val="left"/>
      <w:pPr>
        <w:tabs>
          <w:tab w:val="num" w:pos="361"/>
        </w:tabs>
        <w:ind w:left="361" w:firstLine="466"/>
      </w:pPr>
      <w:rPr>
        <w:rFonts w:ascii="Lucida Grande" w:hAnsi="Lucida Grande"/>
        <w:color w:val="000000"/>
        <w:position w:val="0"/>
        <w:sz w:val="28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1491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firstLine="3555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4587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619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firstLine="665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7682"/>
      </w:pPr>
      <w:rPr>
        <w:rFonts w:ascii="Times New Roman" w:hAnsi="Times New Roman"/>
        <w:color w:val="000000"/>
        <w:position w:val="0"/>
        <w:sz w:val="24"/>
        <w:vertAlign w:val="baseline"/>
      </w:rPr>
    </w:lvl>
  </w:abstractNum>
  <w:abstractNum w:abstractNumId="42">
    <w:nsid w:val="0000002B"/>
    <w:multiLevelType w:val="multilevel"/>
    <w:tmpl w:val="0000002B"/>
    <w:name w:val="WW8Num4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43">
    <w:nsid w:val="0000002C"/>
    <w:multiLevelType w:val="multilevel"/>
    <w:tmpl w:val="0000002C"/>
    <w:name w:val="WW8Num49"/>
    <w:lvl w:ilvl="0">
      <w:start w:val="1"/>
      <w:numFmt w:val="decimal"/>
      <w:lvlText w:val="%1."/>
      <w:lvlJc w:val="left"/>
      <w:pPr>
        <w:tabs>
          <w:tab w:val="num" w:pos="283"/>
        </w:tabs>
        <w:ind w:left="283" w:firstLine="426"/>
      </w:pPr>
      <w:rPr>
        <w:color w:val="000000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283"/>
        </w:tabs>
        <w:ind w:left="283" w:firstLine="1131"/>
      </w:pPr>
      <w:rPr>
        <w:color w:val="000000"/>
        <w:position w:val="0"/>
        <w:sz w:val="24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283"/>
        </w:tabs>
        <w:ind w:left="283" w:firstLine="1838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"/>
        </w:tabs>
        <w:ind w:left="283" w:firstLine="2545"/>
      </w:pPr>
      <w:rPr>
        <w:color w:val="000000"/>
        <w:position w:val="0"/>
        <w:sz w:val="24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283"/>
        </w:tabs>
        <w:ind w:left="283" w:firstLine="3252"/>
      </w:pPr>
      <w:rPr>
        <w:color w:val="000000"/>
        <w:position w:val="0"/>
        <w:sz w:val="24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83"/>
        </w:tabs>
        <w:ind w:left="283" w:firstLine="3959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83"/>
        </w:tabs>
        <w:ind w:left="283" w:firstLine="4666"/>
      </w:pPr>
      <w:rPr>
        <w:color w:val="000000"/>
        <w:position w:val="0"/>
        <w:sz w:val="24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3"/>
        </w:tabs>
        <w:ind w:left="283" w:firstLine="5373"/>
      </w:pPr>
      <w:rPr>
        <w:color w:val="000000"/>
        <w:position w:val="0"/>
        <w:sz w:val="24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283"/>
        </w:tabs>
        <w:ind w:left="283" w:firstLine="6080"/>
      </w:pPr>
      <w:rPr>
        <w:color w:val="000000"/>
        <w:position w:val="0"/>
        <w:sz w:val="24"/>
        <w:vertAlign w:val="baseline"/>
      </w:rPr>
    </w:lvl>
  </w:abstractNum>
  <w:abstractNum w:abstractNumId="44">
    <w:nsid w:val="0000002D"/>
    <w:multiLevelType w:val="multilevel"/>
    <w:tmpl w:val="0000002D"/>
    <w:name w:val="WW8Num50"/>
    <w:lvl w:ilvl="0">
      <w:start w:val="1"/>
      <w:numFmt w:val="upperRoman"/>
      <w:suff w:val="nothing"/>
      <w:lvlText w:val="%1."/>
      <w:lvlJc w:val="left"/>
      <w:pPr>
        <w:tabs>
          <w:tab w:val="num" w:pos="0"/>
        </w:tabs>
        <w:ind w:left="0" w:firstLine="426"/>
      </w:pPr>
      <w:rPr>
        <w:color w:val="000000"/>
        <w:position w:val="0"/>
        <w:sz w:val="24"/>
        <w:vertAlign w:val="baseline"/>
      </w:rPr>
    </w:lvl>
    <w:lvl w:ilvl="1">
      <w:start w:val="1"/>
      <w:numFmt w:val="upperRoman"/>
      <w:lvlText w:val="%2."/>
      <w:lvlJc w:val="left"/>
      <w:pPr>
        <w:tabs>
          <w:tab w:val="num" w:pos="283"/>
        </w:tabs>
        <w:ind w:left="283" w:firstLine="1131"/>
      </w:pPr>
      <w:rPr>
        <w:color w:val="000000"/>
        <w:position w:val="0"/>
        <w:sz w:val="24"/>
        <w:vertAlign w:val="baseline"/>
      </w:rPr>
    </w:lvl>
    <w:lvl w:ilvl="2">
      <w:start w:val="1"/>
      <w:numFmt w:val="upperRoman"/>
      <w:lvlText w:val="%3."/>
      <w:lvlJc w:val="left"/>
      <w:pPr>
        <w:tabs>
          <w:tab w:val="num" w:pos="283"/>
        </w:tabs>
        <w:ind w:left="283" w:firstLine="1838"/>
      </w:pPr>
      <w:rPr>
        <w:color w:val="000000"/>
        <w:position w:val="0"/>
        <w:sz w:val="24"/>
        <w:vertAlign w:val="baseline"/>
      </w:rPr>
    </w:lvl>
    <w:lvl w:ilvl="3">
      <w:start w:val="1"/>
      <w:numFmt w:val="upperRoman"/>
      <w:lvlText w:val="%4."/>
      <w:lvlJc w:val="left"/>
      <w:pPr>
        <w:tabs>
          <w:tab w:val="num" w:pos="283"/>
        </w:tabs>
        <w:ind w:left="283" w:firstLine="2545"/>
      </w:pPr>
      <w:rPr>
        <w:color w:val="000000"/>
        <w:position w:val="0"/>
        <w:sz w:val="24"/>
        <w:vertAlign w:val="baseline"/>
      </w:rPr>
    </w:lvl>
    <w:lvl w:ilvl="4">
      <w:start w:val="1"/>
      <w:numFmt w:val="upperRoman"/>
      <w:lvlText w:val="%5."/>
      <w:lvlJc w:val="left"/>
      <w:pPr>
        <w:tabs>
          <w:tab w:val="num" w:pos="283"/>
        </w:tabs>
        <w:ind w:left="283" w:firstLine="3252"/>
      </w:pPr>
      <w:rPr>
        <w:color w:val="000000"/>
        <w:position w:val="0"/>
        <w:sz w:val="24"/>
        <w:vertAlign w:val="baseline"/>
      </w:rPr>
    </w:lvl>
    <w:lvl w:ilvl="5">
      <w:start w:val="1"/>
      <w:numFmt w:val="upperRoman"/>
      <w:lvlText w:val="%6."/>
      <w:lvlJc w:val="left"/>
      <w:pPr>
        <w:tabs>
          <w:tab w:val="num" w:pos="283"/>
        </w:tabs>
        <w:ind w:left="283" w:firstLine="3959"/>
      </w:pPr>
      <w:rPr>
        <w:color w:val="000000"/>
        <w:position w:val="0"/>
        <w:sz w:val="24"/>
        <w:vertAlign w:val="baseline"/>
      </w:rPr>
    </w:lvl>
    <w:lvl w:ilvl="6">
      <w:start w:val="1"/>
      <w:numFmt w:val="upperRoman"/>
      <w:lvlText w:val="%7."/>
      <w:lvlJc w:val="left"/>
      <w:pPr>
        <w:tabs>
          <w:tab w:val="num" w:pos="283"/>
        </w:tabs>
        <w:ind w:left="283" w:firstLine="4666"/>
      </w:pPr>
      <w:rPr>
        <w:color w:val="000000"/>
        <w:position w:val="0"/>
        <w:sz w:val="24"/>
        <w:vertAlign w:val="baseline"/>
      </w:rPr>
    </w:lvl>
    <w:lvl w:ilvl="7">
      <w:start w:val="1"/>
      <w:numFmt w:val="upperRoman"/>
      <w:lvlText w:val="%8."/>
      <w:lvlJc w:val="left"/>
      <w:pPr>
        <w:tabs>
          <w:tab w:val="num" w:pos="283"/>
        </w:tabs>
        <w:ind w:left="283" w:firstLine="5373"/>
      </w:pPr>
      <w:rPr>
        <w:color w:val="000000"/>
        <w:position w:val="0"/>
        <w:sz w:val="24"/>
        <w:vertAlign w:val="baseline"/>
      </w:rPr>
    </w:lvl>
    <w:lvl w:ilvl="8">
      <w:start w:val="1"/>
      <w:numFmt w:val="upperRoman"/>
      <w:lvlText w:val="%9."/>
      <w:lvlJc w:val="left"/>
      <w:pPr>
        <w:tabs>
          <w:tab w:val="num" w:pos="283"/>
        </w:tabs>
        <w:ind w:left="283" w:firstLine="6080"/>
      </w:pPr>
      <w:rPr>
        <w:color w:val="000000"/>
        <w:position w:val="0"/>
        <w:sz w:val="24"/>
        <w:vertAlign w:val="baseline"/>
      </w:rPr>
    </w:lvl>
  </w:abstractNum>
  <w:abstractNum w:abstractNumId="45">
    <w:nsid w:val="0000002E"/>
    <w:multiLevelType w:val="multilevel"/>
    <w:tmpl w:val="0000002E"/>
    <w:name w:val="WW8Num51"/>
    <w:lvl w:ilvl="0">
      <w:start w:val="1"/>
      <w:numFmt w:val="decimal"/>
      <w:lvlText w:val="%1."/>
      <w:lvlJc w:val="left"/>
      <w:pPr>
        <w:tabs>
          <w:tab w:val="num" w:pos="286"/>
        </w:tabs>
        <w:ind w:left="286" w:firstLine="707"/>
      </w:pPr>
      <w:rPr>
        <w:color w:val="000000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283"/>
        </w:tabs>
        <w:ind w:left="283" w:firstLine="1131"/>
      </w:pPr>
      <w:rPr>
        <w:color w:val="000000"/>
        <w:position w:val="0"/>
        <w:sz w:val="24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283"/>
        </w:tabs>
        <w:ind w:left="283" w:firstLine="1838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"/>
        </w:tabs>
        <w:ind w:left="283" w:firstLine="2545"/>
      </w:pPr>
      <w:rPr>
        <w:color w:val="000000"/>
        <w:position w:val="0"/>
        <w:sz w:val="24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283"/>
        </w:tabs>
        <w:ind w:left="283" w:firstLine="3252"/>
      </w:pPr>
      <w:rPr>
        <w:color w:val="000000"/>
        <w:position w:val="0"/>
        <w:sz w:val="24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83"/>
        </w:tabs>
        <w:ind w:left="283" w:firstLine="3959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83"/>
        </w:tabs>
        <w:ind w:left="283" w:firstLine="4666"/>
      </w:pPr>
      <w:rPr>
        <w:color w:val="000000"/>
        <w:position w:val="0"/>
        <w:sz w:val="24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3"/>
        </w:tabs>
        <w:ind w:left="283" w:firstLine="5373"/>
      </w:pPr>
      <w:rPr>
        <w:color w:val="000000"/>
        <w:position w:val="0"/>
        <w:sz w:val="24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283"/>
        </w:tabs>
        <w:ind w:left="283" w:firstLine="6080"/>
      </w:pPr>
      <w:rPr>
        <w:color w:val="000000"/>
        <w:position w:val="0"/>
        <w:sz w:val="24"/>
        <w:vertAlign w:val="baseline"/>
      </w:rPr>
    </w:lvl>
  </w:abstractNum>
  <w:abstractNum w:abstractNumId="46">
    <w:nsid w:val="0000002F"/>
    <w:multiLevelType w:val="multilevel"/>
    <w:tmpl w:val="0000002F"/>
    <w:name w:val="WW8Num52"/>
    <w:lvl w:ilvl="0">
      <w:start w:val="1"/>
      <w:numFmt w:val="decimal"/>
      <w:lvlText w:val="%1."/>
      <w:lvlJc w:val="left"/>
      <w:pPr>
        <w:tabs>
          <w:tab w:val="num" w:pos="567"/>
        </w:tabs>
        <w:ind w:left="567" w:firstLine="426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suff w:val="nothing"/>
      <w:lvlText w:val="%2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suff w:val="nothing"/>
      <w:lvlText w:val="%3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suff w:val="nothing"/>
      <w:lvlText w:val="%5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suff w:val="nothing"/>
      <w:lvlText w:val="%6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</w:abstractNum>
  <w:abstractNum w:abstractNumId="47">
    <w:nsid w:val="00000030"/>
    <w:multiLevelType w:val="multilevel"/>
    <w:tmpl w:val="00000030"/>
    <w:name w:val="WW8Num53"/>
    <w:lvl w:ilvl="0">
      <w:start w:val="1"/>
      <w:numFmt w:val="decimal"/>
      <w:lvlText w:val="%1."/>
      <w:lvlJc w:val="left"/>
      <w:pPr>
        <w:tabs>
          <w:tab w:val="num" w:pos="425"/>
        </w:tabs>
        <w:ind w:left="425" w:firstLine="426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suff w:val="nothing"/>
      <w:lvlText w:val="%2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suff w:val="nothing"/>
      <w:lvlText w:val="%3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suff w:val="nothing"/>
      <w:lvlText w:val="%5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suff w:val="nothing"/>
      <w:lvlText w:val="%6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</w:abstractNum>
  <w:abstractNum w:abstractNumId="48">
    <w:nsid w:val="00000031"/>
    <w:multiLevelType w:val="multilevel"/>
    <w:tmpl w:val="00000031"/>
    <w:name w:val="WW8Num54"/>
    <w:lvl w:ilvl="0">
      <w:numFmt w:val="bullet"/>
      <w:lvlText w:val="-"/>
      <w:lvlJc w:val="left"/>
      <w:pPr>
        <w:tabs>
          <w:tab w:val="num" w:pos="349"/>
        </w:tabs>
        <w:ind w:left="349" w:firstLine="36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49">
    <w:nsid w:val="00000032"/>
    <w:multiLevelType w:val="multilevel"/>
    <w:tmpl w:val="00000032"/>
    <w:name w:val="WW8Num55"/>
    <w:lvl w:ilvl="0">
      <w:start w:val="1"/>
      <w:numFmt w:val="decimal"/>
      <w:lvlText w:val="%1."/>
      <w:lvlJc w:val="left"/>
      <w:pPr>
        <w:tabs>
          <w:tab w:val="num" w:pos="284"/>
        </w:tabs>
        <w:ind w:left="284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suff w:val="nothing"/>
      <w:lvlText w:val="%2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suff w:val="nothing"/>
      <w:lvlText w:val="%3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suff w:val="nothing"/>
      <w:lvlText w:val="%5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suff w:val="nothing"/>
      <w:lvlText w:val="%6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</w:abstractNum>
  <w:abstractNum w:abstractNumId="50">
    <w:nsid w:val="00000033"/>
    <w:multiLevelType w:val="multilevel"/>
    <w:tmpl w:val="00000033"/>
    <w:name w:val="WW8Num56"/>
    <w:lvl w:ilvl="0">
      <w:start w:val="7"/>
      <w:numFmt w:val="decimal"/>
      <w:suff w:val="nothing"/>
      <w:lvlText w:val="%1."/>
      <w:lvlJc w:val="left"/>
      <w:pPr>
        <w:tabs>
          <w:tab w:val="num" w:pos="0"/>
        </w:tabs>
        <w:ind w:left="0" w:firstLine="426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suff w:val="nothing"/>
      <w:lvlText w:val="%2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suff w:val="nothing"/>
      <w:lvlText w:val="%3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suff w:val="nothing"/>
      <w:lvlText w:val="%5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suff w:val="nothing"/>
      <w:lvlText w:val="%6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</w:abstractNum>
  <w:abstractNum w:abstractNumId="51">
    <w:nsid w:val="00000034"/>
    <w:multiLevelType w:val="multilevel"/>
    <w:tmpl w:val="00000034"/>
    <w:name w:val="WW8Num57"/>
    <w:lvl w:ilvl="0">
      <w:start w:val="1"/>
      <w:numFmt w:val="bullet"/>
      <w:lvlText w:val="·"/>
      <w:lvlJc w:val="left"/>
      <w:pPr>
        <w:tabs>
          <w:tab w:val="num" w:pos="349"/>
        </w:tabs>
        <w:ind w:left="349" w:firstLine="36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52">
    <w:nsid w:val="00000035"/>
    <w:multiLevelType w:val="multilevel"/>
    <w:tmpl w:val="00000035"/>
    <w:name w:val="WW8Num58"/>
    <w:lvl w:ilvl="0">
      <w:numFmt w:val="bullet"/>
      <w:lvlText w:val="·"/>
      <w:lvlJc w:val="left"/>
      <w:pPr>
        <w:tabs>
          <w:tab w:val="num" w:pos="349"/>
        </w:tabs>
        <w:ind w:left="349" w:firstLine="36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suff w:val="nothing"/>
      <w:lvlText w:val="·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suff w:val="nothing"/>
      <w:lvlText w:val="·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53">
    <w:nsid w:val="00000036"/>
    <w:multiLevelType w:val="multilevel"/>
    <w:tmpl w:val="00000036"/>
    <w:name w:val="WW8Num59"/>
    <w:lvl w:ilvl="0">
      <w:start w:val="1"/>
      <w:numFmt w:val="bullet"/>
      <w:lvlText w:val="·"/>
      <w:lvlJc w:val="left"/>
      <w:pPr>
        <w:tabs>
          <w:tab w:val="num" w:pos="349"/>
        </w:tabs>
        <w:ind w:left="349" w:firstLine="36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54">
    <w:nsid w:val="00000037"/>
    <w:multiLevelType w:val="multilevel"/>
    <w:tmpl w:val="00000037"/>
    <w:name w:val="WW8Num60"/>
    <w:lvl w:ilvl="0">
      <w:start w:val="1"/>
      <w:numFmt w:val="bullet"/>
      <w:lvlText w:val="·"/>
      <w:lvlJc w:val="left"/>
      <w:pPr>
        <w:tabs>
          <w:tab w:val="num" w:pos="349"/>
        </w:tabs>
        <w:ind w:left="349" w:firstLine="36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55">
    <w:nsid w:val="00000038"/>
    <w:multiLevelType w:val="multilevel"/>
    <w:tmpl w:val="00000038"/>
    <w:name w:val="WW8Num61"/>
    <w:lvl w:ilvl="0">
      <w:numFmt w:val="bullet"/>
      <w:lvlText w:val="-"/>
      <w:lvlJc w:val="left"/>
      <w:pPr>
        <w:tabs>
          <w:tab w:val="num" w:pos="169"/>
        </w:tabs>
        <w:ind w:left="169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56">
    <w:nsid w:val="00000039"/>
    <w:multiLevelType w:val="multilevel"/>
    <w:tmpl w:val="00000039"/>
    <w:name w:val="WW8Num62"/>
    <w:lvl w:ilvl="0">
      <w:numFmt w:val="bullet"/>
      <w:suff w:val="nothing"/>
      <w:lvlText w:val="·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suff w:val="nothing"/>
      <w:lvlText w:val="·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suff w:val="nothing"/>
      <w:lvlText w:val="·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57">
    <w:nsid w:val="0000003A"/>
    <w:multiLevelType w:val="multilevel"/>
    <w:tmpl w:val="0000003A"/>
    <w:name w:val="WW8Num63"/>
    <w:lvl w:ilvl="0"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58">
    <w:nsid w:val="0000003B"/>
    <w:multiLevelType w:val="multilevel"/>
    <w:tmpl w:val="0000003B"/>
    <w:name w:val="WW8Num64"/>
    <w:lvl w:ilvl="0">
      <w:numFmt w:val="bullet"/>
      <w:lvlText w:val="-"/>
      <w:lvlJc w:val="left"/>
      <w:pPr>
        <w:tabs>
          <w:tab w:val="num" w:pos="169"/>
        </w:tabs>
        <w:ind w:left="169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59">
    <w:nsid w:val="0000003C"/>
    <w:multiLevelType w:val="multilevel"/>
    <w:tmpl w:val="0000003C"/>
    <w:name w:val="WW8Num65"/>
    <w:lvl w:ilvl="0">
      <w:numFmt w:val="bullet"/>
      <w:lvlText w:val="·"/>
      <w:lvlJc w:val="left"/>
      <w:pPr>
        <w:tabs>
          <w:tab w:val="num" w:pos="169"/>
        </w:tabs>
        <w:ind w:left="169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suff w:val="nothing"/>
      <w:lvlText w:val="·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suff w:val="nothing"/>
      <w:lvlText w:val="·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60">
    <w:nsid w:val="0000003D"/>
    <w:multiLevelType w:val="multilevel"/>
    <w:tmpl w:val="0000003D"/>
    <w:name w:val="WW8Num66"/>
    <w:lvl w:ilvl="0"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61">
    <w:nsid w:val="0000003E"/>
    <w:multiLevelType w:val="multilevel"/>
    <w:tmpl w:val="0000003E"/>
    <w:name w:val="WW8Num67"/>
    <w:lvl w:ilvl="0">
      <w:numFmt w:val="bullet"/>
      <w:lvlText w:val="-"/>
      <w:lvlJc w:val="left"/>
      <w:pPr>
        <w:tabs>
          <w:tab w:val="num" w:pos="169"/>
        </w:tabs>
        <w:ind w:left="169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62">
    <w:nsid w:val="0000003F"/>
    <w:multiLevelType w:val="multilevel"/>
    <w:tmpl w:val="0000003F"/>
    <w:name w:val="WW8Num68"/>
    <w:lvl w:ilvl="0">
      <w:start w:val="1"/>
      <w:numFmt w:val="bullet"/>
      <w:lvlText w:val="·"/>
      <w:lvlJc w:val="left"/>
      <w:pPr>
        <w:tabs>
          <w:tab w:val="num" w:pos="283"/>
        </w:tabs>
        <w:ind w:left="283" w:firstLine="426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88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04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63">
    <w:nsid w:val="00000040"/>
    <w:multiLevelType w:val="multilevel"/>
    <w:tmpl w:val="00000040"/>
    <w:name w:val="WW8Num69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suff w:val="nothing"/>
      <w:lvlText w:val="%2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suff w:val="nothing"/>
      <w:lvlText w:val="%3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suff w:val="nothing"/>
      <w:lvlText w:val="%5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suff w:val="nothing"/>
      <w:lvlText w:val="%6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num" w:pos="0"/>
        </w:tabs>
        <w:ind w:left="0" w:firstLine="0"/>
      </w:pPr>
      <w:rPr>
        <w:color w:val="000000"/>
        <w:position w:val="0"/>
        <w:sz w:val="24"/>
        <w:vertAlign w:val="baseline"/>
      </w:rPr>
    </w:lvl>
  </w:abstractNum>
  <w:abstractNum w:abstractNumId="64">
    <w:nsid w:val="00000041"/>
    <w:multiLevelType w:val="multilevel"/>
    <w:tmpl w:val="00000041"/>
    <w:name w:val="WW8Num70"/>
    <w:lvl w:ilvl="0"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65">
    <w:nsid w:val="00000042"/>
    <w:multiLevelType w:val="multilevel"/>
    <w:tmpl w:val="00000042"/>
    <w:name w:val="WW8Num71"/>
    <w:lvl w:ilvl="0">
      <w:numFmt w:val="bullet"/>
      <w:lvlText w:val="-"/>
      <w:lvlJc w:val="left"/>
      <w:pPr>
        <w:tabs>
          <w:tab w:val="num" w:pos="169"/>
        </w:tabs>
        <w:ind w:left="169" w:firstLine="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66">
    <w:nsid w:val="00000043"/>
    <w:multiLevelType w:val="multilevel"/>
    <w:tmpl w:val="00000043"/>
    <w:name w:val="WW8Num72"/>
    <w:lvl w:ilvl="0">
      <w:start w:val="1"/>
      <w:numFmt w:val="bullet"/>
      <w:lvlText w:val="·"/>
      <w:lvlJc w:val="left"/>
      <w:pPr>
        <w:tabs>
          <w:tab w:val="num" w:pos="283"/>
        </w:tabs>
        <w:ind w:left="283" w:firstLine="426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62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34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06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78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50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22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94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66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67">
    <w:nsid w:val="00000044"/>
    <w:multiLevelType w:val="multilevel"/>
    <w:tmpl w:val="00000044"/>
    <w:name w:val="WW8Num73"/>
    <w:lvl w:ilvl="0">
      <w:start w:val="1"/>
      <w:numFmt w:val="bullet"/>
      <w:lvlText w:val="·"/>
      <w:lvlJc w:val="left"/>
      <w:pPr>
        <w:tabs>
          <w:tab w:val="num" w:pos="283"/>
        </w:tabs>
        <w:ind w:left="283" w:firstLine="426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62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34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06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78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50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22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94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66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68">
    <w:nsid w:val="00000045"/>
    <w:multiLevelType w:val="multilevel"/>
    <w:tmpl w:val="00000045"/>
    <w:name w:val="WW8Num74"/>
    <w:lvl w:ilvl="0">
      <w:start w:val="1"/>
      <w:numFmt w:val="decimal"/>
      <w:lvlText w:val="%1."/>
      <w:lvlJc w:val="left"/>
      <w:pPr>
        <w:tabs>
          <w:tab w:val="num" w:pos="467"/>
        </w:tabs>
        <w:ind w:left="467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69">
    <w:nsid w:val="00000046"/>
    <w:multiLevelType w:val="multilevel"/>
    <w:tmpl w:val="00000046"/>
    <w:name w:val="WW8Num75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466"/>
      </w:pPr>
      <w:rPr>
        <w:color w:val="000000"/>
        <w:spacing w:val="0"/>
        <w:position w:val="0"/>
        <w:sz w:val="28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361"/>
        </w:tabs>
        <w:ind w:left="361" w:firstLine="466"/>
      </w:pPr>
      <w:rPr>
        <w:color w:val="000000"/>
        <w:spacing w:val="0"/>
        <w:position w:val="0"/>
        <w:sz w:val="28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361"/>
        </w:tabs>
        <w:ind w:left="361" w:firstLine="2801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1"/>
        </w:tabs>
        <w:ind w:left="361" w:firstLine="3624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61"/>
        </w:tabs>
        <w:ind w:left="361" w:firstLine="4447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61"/>
        </w:tabs>
        <w:ind w:left="361" w:firstLine="527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1"/>
        </w:tabs>
        <w:ind w:left="361" w:firstLine="609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361"/>
        </w:tabs>
        <w:ind w:left="361" w:firstLine="6916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361"/>
        </w:tabs>
        <w:ind w:left="361" w:firstLine="7739"/>
      </w:pPr>
      <w:rPr>
        <w:rFonts w:ascii="Times New Roman" w:hAnsi="Times New Roman"/>
        <w:color w:val="000000"/>
        <w:position w:val="0"/>
        <w:sz w:val="24"/>
        <w:vertAlign w:val="baseline"/>
      </w:rPr>
    </w:lvl>
  </w:abstractNum>
  <w:abstractNum w:abstractNumId="70">
    <w:nsid w:val="00000047"/>
    <w:multiLevelType w:val="multilevel"/>
    <w:tmpl w:val="00000047"/>
    <w:name w:val="WW8Num76"/>
    <w:lvl w:ilvl="0">
      <w:numFmt w:val="bullet"/>
      <w:lvlText w:val="⎯"/>
      <w:lvlJc w:val="left"/>
      <w:pPr>
        <w:tabs>
          <w:tab w:val="num" w:pos="360"/>
        </w:tabs>
        <w:ind w:left="360" w:firstLine="106"/>
      </w:pPr>
      <w:rPr>
        <w:rFonts w:ascii="Lucida Grande" w:hAnsi="Lucida Grande"/>
        <w:color w:val="000000"/>
        <w:position w:val="0"/>
        <w:sz w:val="28"/>
        <w:vertAlign w:val="baseline"/>
      </w:rPr>
    </w:lvl>
    <w:lvl w:ilvl="1">
      <w:numFmt w:val="bullet"/>
      <w:lvlText w:val=""/>
      <w:lvlJc w:val="left"/>
      <w:pPr>
        <w:tabs>
          <w:tab w:val="num" w:pos="361"/>
        </w:tabs>
        <w:ind w:left="361" w:firstLine="465"/>
      </w:pPr>
      <w:rPr>
        <w:rFonts w:ascii="Wingdings" w:hAnsi="Wingdings"/>
        <w:color w:val="000000"/>
        <w:position w:val="0"/>
        <w:sz w:val="28"/>
        <w:vertAlign w:val="baseline"/>
      </w:rPr>
    </w:lvl>
    <w:lvl w:ilvl="2">
      <w:numFmt w:val="bullet"/>
      <w:lvlText w:val=""/>
      <w:lvlJc w:val="left"/>
      <w:pPr>
        <w:tabs>
          <w:tab w:val="num" w:pos="361"/>
        </w:tabs>
        <w:ind w:left="361" w:firstLine="814"/>
      </w:pPr>
      <w:rPr>
        <w:rFonts w:ascii="Wingdings" w:hAnsi="Wingdings"/>
        <w:color w:val="000000"/>
        <w:position w:val="0"/>
        <w:sz w:val="28"/>
        <w:vertAlign w:val="baseline"/>
      </w:rPr>
    </w:lvl>
    <w:lvl w:ilvl="3">
      <w:start w:val="1"/>
      <w:numFmt w:val="bullet"/>
      <w:lvlText w:val=""/>
      <w:lvlJc w:val="left"/>
      <w:pPr>
        <w:tabs>
          <w:tab w:val="num" w:pos="430"/>
        </w:tabs>
        <w:ind w:left="430" w:firstLine="1174"/>
      </w:pPr>
      <w:rPr>
        <w:rFonts w:ascii="Wingdings" w:hAnsi="Wingdings"/>
        <w:color w:val="000000"/>
        <w:position w:val="0"/>
        <w:sz w:val="28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430"/>
        </w:tabs>
        <w:ind w:left="430" w:firstLine="233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430"/>
        </w:tabs>
        <w:ind w:left="430" w:firstLine="3497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430"/>
        </w:tabs>
        <w:ind w:left="430" w:firstLine="4661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30"/>
        </w:tabs>
        <w:ind w:left="430" w:firstLine="5825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30"/>
        </w:tabs>
        <w:ind w:left="430" w:firstLine="6988"/>
      </w:pPr>
      <w:rPr>
        <w:rFonts w:ascii="Times New Roman" w:hAnsi="Times New Roman"/>
        <w:color w:val="000000"/>
        <w:position w:val="0"/>
        <w:sz w:val="24"/>
        <w:vertAlign w:val="baseline"/>
      </w:rPr>
    </w:lvl>
  </w:abstractNum>
  <w:abstractNum w:abstractNumId="71">
    <w:nsid w:val="00000048"/>
    <w:multiLevelType w:val="multilevel"/>
    <w:tmpl w:val="00000048"/>
    <w:name w:val="WW8Num77"/>
    <w:lvl w:ilvl="0">
      <w:start w:val="1"/>
      <w:numFmt w:val="decimal"/>
      <w:lvlText w:val="%1."/>
      <w:lvlJc w:val="left"/>
      <w:pPr>
        <w:tabs>
          <w:tab w:val="num" w:pos="284"/>
        </w:tabs>
        <w:ind w:left="284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546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266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986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706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426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5146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866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586"/>
      </w:pPr>
      <w:rPr>
        <w:color w:val="000000"/>
        <w:position w:val="0"/>
        <w:sz w:val="24"/>
        <w:vertAlign w:val="baseline"/>
      </w:rPr>
    </w:lvl>
  </w:abstractNum>
  <w:abstractNum w:abstractNumId="72">
    <w:nsid w:val="00000049"/>
    <w:multiLevelType w:val="multilevel"/>
    <w:tmpl w:val="00000049"/>
    <w:name w:val="WW8Num78"/>
    <w:lvl w:ilvl="0">
      <w:start w:val="1"/>
      <w:numFmt w:val="bullet"/>
      <w:lvlText w:val="·"/>
      <w:lvlJc w:val="left"/>
      <w:pPr>
        <w:tabs>
          <w:tab w:val="num" w:pos="644"/>
        </w:tabs>
        <w:ind w:left="644" w:firstLine="207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73">
    <w:nsid w:val="0000004A"/>
    <w:multiLevelType w:val="multilevel"/>
    <w:tmpl w:val="0000004A"/>
    <w:name w:val="WW8Num79"/>
    <w:lvl w:ilvl="0">
      <w:start w:val="1"/>
      <w:numFmt w:val="bullet"/>
      <w:lvlText w:val="·"/>
      <w:lvlJc w:val="left"/>
      <w:pPr>
        <w:tabs>
          <w:tab w:val="num" w:pos="644"/>
        </w:tabs>
        <w:ind w:left="644" w:firstLine="207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2866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3586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4306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5026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5746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6466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7186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7906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74">
    <w:nsid w:val="0000004B"/>
    <w:multiLevelType w:val="multilevel"/>
    <w:tmpl w:val="0D608902"/>
    <w:name w:val="WW8Num80"/>
    <w:lvl w:ilvl="0">
      <w:start w:val="1"/>
      <w:numFmt w:val="bullet"/>
      <w:lvlText w:val="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75">
    <w:nsid w:val="0000004C"/>
    <w:multiLevelType w:val="multilevel"/>
    <w:tmpl w:val="507E85C0"/>
    <w:name w:val="WW8Num81"/>
    <w:lvl w:ilvl="0">
      <w:start w:val="1"/>
      <w:numFmt w:val="bullet"/>
      <w:lvlText w:val=""/>
      <w:lvlJc w:val="left"/>
      <w:pPr>
        <w:tabs>
          <w:tab w:val="num" w:pos="698"/>
        </w:tabs>
        <w:ind w:left="698" w:firstLine="720"/>
      </w:pPr>
      <w:rPr>
        <w:rFonts w:ascii="Wingdings" w:hAnsi="Wingdings" w:hint="default"/>
        <w:color w:val="00000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/>
        <w:color w:val="000000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/>
        <w:color w:val="00000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/>
        <w:color w:val="000000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/>
        <w:color w:val="00000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/>
        <w:color w:val="00000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/>
        <w:color w:val="000000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/>
        <w:color w:val="000000"/>
        <w:position w:val="0"/>
        <w:sz w:val="24"/>
        <w:vertAlign w:val="baseline"/>
      </w:rPr>
    </w:lvl>
  </w:abstractNum>
  <w:abstractNum w:abstractNumId="76">
    <w:nsid w:val="0000004D"/>
    <w:multiLevelType w:val="multilevel"/>
    <w:tmpl w:val="0000004D"/>
    <w:name w:val="WW8Num8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72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44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16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288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60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32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04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5760"/>
      </w:pPr>
      <w:rPr>
        <w:color w:val="000000"/>
        <w:position w:val="0"/>
        <w:sz w:val="24"/>
        <w:vertAlign w:val="baseline"/>
      </w:rPr>
    </w:lvl>
  </w:abstractNum>
  <w:abstractNum w:abstractNumId="77">
    <w:nsid w:val="0000004E"/>
    <w:multiLevelType w:val="multilevel"/>
    <w:tmpl w:val="0000004E"/>
    <w:name w:val="WW8Num83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72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44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16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288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60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32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04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5760"/>
      </w:pPr>
      <w:rPr>
        <w:color w:val="000000"/>
        <w:position w:val="0"/>
        <w:sz w:val="24"/>
        <w:vertAlign w:val="baseline"/>
      </w:rPr>
    </w:lvl>
  </w:abstractNum>
  <w:abstractNum w:abstractNumId="78">
    <w:nsid w:val="0000004F"/>
    <w:multiLevelType w:val="multilevel"/>
    <w:tmpl w:val="0000004F"/>
    <w:name w:val="WW8Num84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72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44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16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288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60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32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04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5760"/>
      </w:pPr>
      <w:rPr>
        <w:color w:val="000000"/>
        <w:position w:val="0"/>
        <w:sz w:val="24"/>
        <w:vertAlign w:val="baseline"/>
      </w:rPr>
    </w:lvl>
  </w:abstractNum>
  <w:abstractNum w:abstractNumId="79">
    <w:nsid w:val="00000050"/>
    <w:multiLevelType w:val="multilevel"/>
    <w:tmpl w:val="00000050"/>
    <w:name w:val="WW8Num85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72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44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16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288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60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32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04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5760"/>
      </w:pPr>
      <w:rPr>
        <w:color w:val="000000"/>
        <w:position w:val="0"/>
        <w:sz w:val="24"/>
        <w:vertAlign w:val="baseline"/>
      </w:rPr>
    </w:lvl>
  </w:abstractNum>
  <w:abstractNum w:abstractNumId="80">
    <w:nsid w:val="00000051"/>
    <w:multiLevelType w:val="multilevel"/>
    <w:tmpl w:val="00000051"/>
    <w:name w:val="WW8Num86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72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44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16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288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60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32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04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5760"/>
      </w:pPr>
      <w:rPr>
        <w:color w:val="000000"/>
        <w:position w:val="0"/>
        <w:sz w:val="24"/>
        <w:vertAlign w:val="baseline"/>
      </w:rPr>
    </w:lvl>
  </w:abstractNum>
  <w:abstractNum w:abstractNumId="81">
    <w:nsid w:val="00000052"/>
    <w:multiLevelType w:val="multilevel"/>
    <w:tmpl w:val="00000052"/>
    <w:name w:val="WW8Num87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72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44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16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288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60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32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04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5760"/>
      </w:pPr>
      <w:rPr>
        <w:color w:val="000000"/>
        <w:position w:val="0"/>
        <w:sz w:val="24"/>
        <w:vertAlign w:val="baseline"/>
      </w:rPr>
    </w:lvl>
  </w:abstractNum>
  <w:abstractNum w:abstractNumId="82">
    <w:nsid w:val="00000053"/>
    <w:multiLevelType w:val="multilevel"/>
    <w:tmpl w:val="00000053"/>
    <w:name w:val="WW8Num8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72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44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16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288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60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32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04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5760"/>
      </w:pPr>
      <w:rPr>
        <w:color w:val="000000"/>
        <w:position w:val="0"/>
        <w:sz w:val="24"/>
        <w:vertAlign w:val="baseline"/>
      </w:rPr>
    </w:lvl>
  </w:abstractNum>
  <w:abstractNum w:abstractNumId="83">
    <w:nsid w:val="00000054"/>
    <w:multiLevelType w:val="multilevel"/>
    <w:tmpl w:val="00000054"/>
    <w:name w:val="WW8Num89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72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44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16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288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60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32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04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5760"/>
      </w:pPr>
      <w:rPr>
        <w:color w:val="000000"/>
        <w:position w:val="0"/>
        <w:sz w:val="24"/>
        <w:vertAlign w:val="baseline"/>
      </w:rPr>
    </w:lvl>
  </w:abstractNum>
  <w:abstractNum w:abstractNumId="84">
    <w:nsid w:val="00000055"/>
    <w:multiLevelType w:val="multilevel"/>
    <w:tmpl w:val="00000055"/>
    <w:name w:val="WW8Num90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72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44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16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288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60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32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04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5760"/>
      </w:pPr>
      <w:rPr>
        <w:color w:val="000000"/>
        <w:position w:val="0"/>
        <w:sz w:val="24"/>
        <w:vertAlign w:val="baseline"/>
      </w:rPr>
    </w:lvl>
  </w:abstractNum>
  <w:abstractNum w:abstractNumId="85">
    <w:nsid w:val="00000056"/>
    <w:multiLevelType w:val="multilevel"/>
    <w:tmpl w:val="00000056"/>
    <w:name w:val="WW8Num91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72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44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16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288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60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32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04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5760"/>
      </w:pPr>
      <w:rPr>
        <w:color w:val="000000"/>
        <w:position w:val="0"/>
        <w:sz w:val="24"/>
        <w:vertAlign w:val="baseline"/>
      </w:rPr>
    </w:lvl>
  </w:abstractNum>
  <w:abstractNum w:abstractNumId="86">
    <w:nsid w:val="00000057"/>
    <w:multiLevelType w:val="multilevel"/>
    <w:tmpl w:val="00000057"/>
    <w:name w:val="WW8Num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72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44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16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288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60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32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04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5760"/>
      </w:pPr>
      <w:rPr>
        <w:color w:val="000000"/>
        <w:position w:val="0"/>
        <w:sz w:val="24"/>
        <w:vertAlign w:val="baseline"/>
      </w:rPr>
    </w:lvl>
  </w:abstractNum>
  <w:abstractNum w:abstractNumId="87">
    <w:nsid w:val="00000058"/>
    <w:multiLevelType w:val="multilevel"/>
    <w:tmpl w:val="00000058"/>
    <w:name w:val="WW8Num93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72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44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16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288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60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32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04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5760"/>
      </w:pPr>
      <w:rPr>
        <w:color w:val="000000"/>
        <w:position w:val="0"/>
        <w:sz w:val="24"/>
        <w:vertAlign w:val="baseline"/>
      </w:rPr>
    </w:lvl>
  </w:abstractNum>
  <w:abstractNum w:abstractNumId="88">
    <w:nsid w:val="00000059"/>
    <w:multiLevelType w:val="multilevel"/>
    <w:tmpl w:val="00000059"/>
    <w:name w:val="WW8Num94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72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44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16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288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60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32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04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5760"/>
      </w:pPr>
      <w:rPr>
        <w:color w:val="000000"/>
        <w:position w:val="0"/>
        <w:sz w:val="24"/>
        <w:vertAlign w:val="baseline"/>
      </w:rPr>
    </w:lvl>
  </w:abstractNum>
  <w:abstractNum w:abstractNumId="89">
    <w:nsid w:val="0000005A"/>
    <w:multiLevelType w:val="multilevel"/>
    <w:tmpl w:val="0000005A"/>
    <w:name w:val="WW8Num95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72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44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16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288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60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32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04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5760"/>
      </w:pPr>
      <w:rPr>
        <w:color w:val="000000"/>
        <w:position w:val="0"/>
        <w:sz w:val="24"/>
        <w:vertAlign w:val="baseline"/>
      </w:rPr>
    </w:lvl>
  </w:abstractNum>
  <w:abstractNum w:abstractNumId="90">
    <w:nsid w:val="0000005B"/>
    <w:multiLevelType w:val="multilevel"/>
    <w:tmpl w:val="0000005B"/>
    <w:name w:val="WW8Num96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91">
    <w:nsid w:val="0000005C"/>
    <w:multiLevelType w:val="multilevel"/>
    <w:tmpl w:val="0000005C"/>
    <w:name w:val="WW8Num97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92">
    <w:nsid w:val="0000005D"/>
    <w:multiLevelType w:val="multilevel"/>
    <w:tmpl w:val="0000005D"/>
    <w:name w:val="WW8Num98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93">
    <w:nsid w:val="0000005E"/>
    <w:multiLevelType w:val="multilevel"/>
    <w:tmpl w:val="0000005E"/>
    <w:name w:val="WW8Num99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94">
    <w:nsid w:val="0000005F"/>
    <w:multiLevelType w:val="multilevel"/>
    <w:tmpl w:val="0000005F"/>
    <w:name w:val="WW8Num100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95">
    <w:nsid w:val="00000060"/>
    <w:multiLevelType w:val="multilevel"/>
    <w:tmpl w:val="00000060"/>
    <w:name w:val="WW8Num101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96">
    <w:nsid w:val="00000061"/>
    <w:multiLevelType w:val="multilevel"/>
    <w:tmpl w:val="00000061"/>
    <w:name w:val="WW8Num102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97">
    <w:nsid w:val="00000062"/>
    <w:multiLevelType w:val="multilevel"/>
    <w:tmpl w:val="00000062"/>
    <w:name w:val="WW8Num103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98">
    <w:nsid w:val="00000063"/>
    <w:multiLevelType w:val="multilevel"/>
    <w:tmpl w:val="00000063"/>
    <w:name w:val="WW8Num104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99">
    <w:nsid w:val="00000064"/>
    <w:multiLevelType w:val="multilevel"/>
    <w:tmpl w:val="00000064"/>
    <w:name w:val="WW8Num105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100">
    <w:nsid w:val="00000065"/>
    <w:multiLevelType w:val="multilevel"/>
    <w:tmpl w:val="00000065"/>
    <w:name w:val="WW8Num106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101">
    <w:nsid w:val="00000066"/>
    <w:multiLevelType w:val="multilevel"/>
    <w:tmpl w:val="00000066"/>
    <w:name w:val="WW8Num107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102">
    <w:nsid w:val="00000067"/>
    <w:multiLevelType w:val="multilevel"/>
    <w:tmpl w:val="00000067"/>
    <w:name w:val="WW8Num108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103">
    <w:nsid w:val="00000068"/>
    <w:multiLevelType w:val="multilevel"/>
    <w:tmpl w:val="00000068"/>
    <w:name w:val="WW8Num109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104">
    <w:nsid w:val="00000069"/>
    <w:multiLevelType w:val="multilevel"/>
    <w:tmpl w:val="00000069"/>
    <w:name w:val="WW8Num110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105">
    <w:nsid w:val="0000006A"/>
    <w:multiLevelType w:val="multilevel"/>
    <w:tmpl w:val="0000006A"/>
    <w:name w:val="WW8Num111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106">
    <w:nsid w:val="0000006B"/>
    <w:multiLevelType w:val="multilevel"/>
    <w:tmpl w:val="0000006B"/>
    <w:name w:val="WW8Num112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107">
    <w:nsid w:val="0000006C"/>
    <w:multiLevelType w:val="multilevel"/>
    <w:tmpl w:val="0000006C"/>
    <w:name w:val="WW8Num113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108">
    <w:nsid w:val="0000006D"/>
    <w:multiLevelType w:val="multilevel"/>
    <w:tmpl w:val="0000006D"/>
    <w:name w:val="WW8Num114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109">
    <w:nsid w:val="0000006E"/>
    <w:multiLevelType w:val="multilevel"/>
    <w:tmpl w:val="0000006E"/>
    <w:name w:val="WW8Num115"/>
    <w:lvl w:ilvl="0">
      <w:start w:val="1"/>
      <w:numFmt w:val="decimal"/>
      <w:lvlText w:val="%1."/>
      <w:lvlJc w:val="left"/>
      <w:pPr>
        <w:tabs>
          <w:tab w:val="num" w:pos="349"/>
        </w:tabs>
        <w:ind w:left="349" w:firstLine="360"/>
      </w:pPr>
      <w:rPr>
        <w:color w:val="00000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110">
    <w:nsid w:val="0000006F"/>
    <w:multiLevelType w:val="multilevel"/>
    <w:tmpl w:val="0000006F"/>
    <w:name w:val="WW8Num116"/>
    <w:lvl w:ilvl="0">
      <w:numFmt w:val="bullet"/>
      <w:lvlText w:val="•"/>
      <w:lvlJc w:val="left"/>
      <w:pPr>
        <w:tabs>
          <w:tab w:val="num" w:pos="506"/>
        </w:tabs>
        <w:ind w:left="506" w:firstLine="0"/>
      </w:pPr>
      <w:rPr>
        <w:rFonts w:ascii="Lucida Grande" w:hAnsi="Lucida Grande"/>
        <w:color w:val="141414"/>
        <w:position w:val="0"/>
        <w:sz w:val="28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284"/>
        </w:tabs>
        <w:ind w:left="284" w:firstLine="912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284"/>
        </w:tabs>
        <w:ind w:left="284" w:firstLine="1889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284"/>
        </w:tabs>
        <w:ind w:left="284" w:firstLine="2865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84"/>
        </w:tabs>
        <w:ind w:left="284" w:firstLine="3842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284"/>
        </w:tabs>
        <w:ind w:left="284" w:firstLine="4819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284"/>
        </w:tabs>
        <w:ind w:left="284" w:firstLine="5795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284"/>
        </w:tabs>
        <w:ind w:left="284" w:firstLine="6772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84"/>
        </w:tabs>
        <w:ind w:left="284" w:firstLine="7749"/>
      </w:pPr>
      <w:rPr>
        <w:rFonts w:ascii="Times New Roman" w:hAnsi="Times New Roman"/>
        <w:color w:val="000000"/>
        <w:position w:val="0"/>
        <w:sz w:val="24"/>
        <w:vertAlign w:val="baseline"/>
      </w:rPr>
    </w:lvl>
  </w:abstractNum>
  <w:abstractNum w:abstractNumId="111">
    <w:nsid w:val="00000070"/>
    <w:multiLevelType w:val="multilevel"/>
    <w:tmpl w:val="00000070"/>
    <w:name w:val="WW8Num117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color w:val="000000"/>
        <w:spacing w:val="0"/>
        <w:position w:val="0"/>
        <w:sz w:val="28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firstLine="1362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2265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3167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firstLine="4070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4973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875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firstLine="6778"/>
      </w:pPr>
      <w:rPr>
        <w:rFonts w:ascii="Times New Roman" w:hAnsi="Times New Roman"/>
        <w:color w:val="000000"/>
        <w:position w:val="0"/>
        <w:sz w:val="24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7681"/>
      </w:pPr>
      <w:rPr>
        <w:rFonts w:ascii="Times New Roman" w:hAnsi="Times New Roman"/>
        <w:color w:val="000000"/>
        <w:position w:val="0"/>
        <w:sz w:val="24"/>
        <w:vertAlign w:val="baseline"/>
      </w:rPr>
    </w:lvl>
  </w:abstractNum>
  <w:abstractNum w:abstractNumId="112">
    <w:nsid w:val="00000071"/>
    <w:multiLevelType w:val="multilevel"/>
    <w:tmpl w:val="00000071"/>
    <w:name w:val="WW8Num118"/>
    <w:lvl w:ilvl="0">
      <w:start w:val="1"/>
      <w:numFmt w:val="bullet"/>
      <w:lvlText w:val=""/>
      <w:lvlJc w:val="left"/>
      <w:pPr>
        <w:tabs>
          <w:tab w:val="num" w:pos="349"/>
        </w:tabs>
        <w:ind w:left="349" w:firstLine="360"/>
      </w:pPr>
      <w:rPr>
        <w:rFonts w:ascii="Wingdings" w:hAnsi="Wingdings"/>
        <w:color w:val="000000"/>
        <w:position w:val="0"/>
        <w:sz w:val="24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decimal"/>
      <w:lvlText w:val="%5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decimal"/>
      <w:lvlText w:val="%8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113">
    <w:nsid w:val="00000072"/>
    <w:multiLevelType w:val="multilevel"/>
    <w:tmpl w:val="00000072"/>
    <w:name w:val="WW8Num119"/>
    <w:lvl w:ilvl="0">
      <w:start w:val="1"/>
      <w:numFmt w:val="bullet"/>
      <w:lvlText w:val=""/>
      <w:lvlJc w:val="left"/>
      <w:pPr>
        <w:tabs>
          <w:tab w:val="num" w:pos="349"/>
        </w:tabs>
        <w:ind w:left="349" w:firstLine="360"/>
      </w:pPr>
      <w:rPr>
        <w:rFonts w:ascii="Wingdings" w:hAnsi="Wingdings"/>
        <w:color w:val="000000"/>
        <w:position w:val="0"/>
        <w:sz w:val="24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decimal"/>
      <w:lvlText w:val="%5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decimal"/>
      <w:lvlText w:val="%8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114">
    <w:nsid w:val="00000073"/>
    <w:multiLevelType w:val="multilevel"/>
    <w:tmpl w:val="00000073"/>
    <w:name w:val="WW8Num120"/>
    <w:lvl w:ilvl="0">
      <w:start w:val="1"/>
      <w:numFmt w:val="bullet"/>
      <w:lvlText w:val=""/>
      <w:lvlJc w:val="left"/>
      <w:pPr>
        <w:tabs>
          <w:tab w:val="num" w:pos="349"/>
        </w:tabs>
        <w:ind w:left="349" w:firstLine="360"/>
      </w:pPr>
      <w:rPr>
        <w:rFonts w:ascii="Wingdings" w:hAnsi="Wingdings"/>
        <w:color w:val="000000"/>
        <w:position w:val="0"/>
        <w:sz w:val="24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  <w:vertAlign w:val="baseline"/>
      </w:rPr>
    </w:lvl>
    <w:lvl w:ilvl="4">
      <w:start w:val="1"/>
      <w:numFmt w:val="decimal"/>
      <w:lvlText w:val="%5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4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4"/>
        <w:vertAlign w:val="baseline"/>
      </w:rPr>
    </w:lvl>
    <w:lvl w:ilvl="7">
      <w:start w:val="1"/>
      <w:numFmt w:val="decimal"/>
      <w:lvlText w:val="%8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4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4"/>
        <w:vertAlign w:val="baseline"/>
      </w:rPr>
    </w:lvl>
  </w:abstractNum>
  <w:abstractNum w:abstractNumId="115">
    <w:nsid w:val="00000124"/>
    <w:multiLevelType w:val="hybridMultilevel"/>
    <w:tmpl w:val="DB40D706"/>
    <w:lvl w:ilvl="0" w:tplc="988E1CFA">
      <w:start w:val="1"/>
      <w:numFmt w:val="bullet"/>
      <w:lvlText w:val="•"/>
      <w:lvlJc w:val="left"/>
    </w:lvl>
    <w:lvl w:ilvl="1" w:tplc="1FA663F8">
      <w:numFmt w:val="decimal"/>
      <w:lvlText w:val=""/>
      <w:lvlJc w:val="left"/>
    </w:lvl>
    <w:lvl w:ilvl="2" w:tplc="A8DCA790">
      <w:numFmt w:val="decimal"/>
      <w:lvlText w:val=""/>
      <w:lvlJc w:val="left"/>
    </w:lvl>
    <w:lvl w:ilvl="3" w:tplc="CA28D546">
      <w:numFmt w:val="decimal"/>
      <w:lvlText w:val=""/>
      <w:lvlJc w:val="left"/>
    </w:lvl>
    <w:lvl w:ilvl="4" w:tplc="5DFCF6D0">
      <w:numFmt w:val="decimal"/>
      <w:lvlText w:val=""/>
      <w:lvlJc w:val="left"/>
    </w:lvl>
    <w:lvl w:ilvl="5" w:tplc="0CDE1C34">
      <w:numFmt w:val="decimal"/>
      <w:lvlText w:val=""/>
      <w:lvlJc w:val="left"/>
    </w:lvl>
    <w:lvl w:ilvl="6" w:tplc="714AA504">
      <w:numFmt w:val="decimal"/>
      <w:lvlText w:val=""/>
      <w:lvlJc w:val="left"/>
    </w:lvl>
    <w:lvl w:ilvl="7" w:tplc="0584EA18">
      <w:numFmt w:val="decimal"/>
      <w:lvlText w:val=""/>
      <w:lvlJc w:val="left"/>
    </w:lvl>
    <w:lvl w:ilvl="8" w:tplc="1EFC142C">
      <w:numFmt w:val="decimal"/>
      <w:lvlText w:val=""/>
      <w:lvlJc w:val="left"/>
    </w:lvl>
  </w:abstractNum>
  <w:abstractNum w:abstractNumId="116">
    <w:nsid w:val="00001238"/>
    <w:multiLevelType w:val="hybridMultilevel"/>
    <w:tmpl w:val="AD704512"/>
    <w:lvl w:ilvl="0" w:tplc="59244F76">
      <w:start w:val="1"/>
      <w:numFmt w:val="decimal"/>
      <w:lvlText w:val="%1."/>
      <w:lvlJc w:val="left"/>
    </w:lvl>
    <w:lvl w:ilvl="1" w:tplc="C072689A">
      <w:numFmt w:val="decimal"/>
      <w:lvlText w:val=""/>
      <w:lvlJc w:val="left"/>
    </w:lvl>
    <w:lvl w:ilvl="2" w:tplc="3954CDF0">
      <w:numFmt w:val="decimal"/>
      <w:lvlText w:val=""/>
      <w:lvlJc w:val="left"/>
    </w:lvl>
    <w:lvl w:ilvl="3" w:tplc="29F8773E">
      <w:numFmt w:val="decimal"/>
      <w:lvlText w:val=""/>
      <w:lvlJc w:val="left"/>
    </w:lvl>
    <w:lvl w:ilvl="4" w:tplc="F2289DFC">
      <w:numFmt w:val="decimal"/>
      <w:lvlText w:val=""/>
      <w:lvlJc w:val="left"/>
    </w:lvl>
    <w:lvl w:ilvl="5" w:tplc="49AA4D18">
      <w:numFmt w:val="decimal"/>
      <w:lvlText w:val=""/>
      <w:lvlJc w:val="left"/>
    </w:lvl>
    <w:lvl w:ilvl="6" w:tplc="1616B500">
      <w:numFmt w:val="decimal"/>
      <w:lvlText w:val=""/>
      <w:lvlJc w:val="left"/>
    </w:lvl>
    <w:lvl w:ilvl="7" w:tplc="629EE746">
      <w:numFmt w:val="decimal"/>
      <w:lvlText w:val=""/>
      <w:lvlJc w:val="left"/>
    </w:lvl>
    <w:lvl w:ilvl="8" w:tplc="2B5E16E8">
      <w:numFmt w:val="decimal"/>
      <w:lvlText w:val=""/>
      <w:lvlJc w:val="left"/>
    </w:lvl>
  </w:abstractNum>
  <w:abstractNum w:abstractNumId="117">
    <w:nsid w:val="00001547"/>
    <w:multiLevelType w:val="hybridMultilevel"/>
    <w:tmpl w:val="8390B274"/>
    <w:lvl w:ilvl="0" w:tplc="B8E6FE06">
      <w:start w:val="1"/>
      <w:numFmt w:val="decimal"/>
      <w:lvlText w:val="%1."/>
      <w:lvlJc w:val="left"/>
    </w:lvl>
    <w:lvl w:ilvl="1" w:tplc="FACC2BBE">
      <w:start w:val="1"/>
      <w:numFmt w:val="bullet"/>
      <w:lvlText w:val="•"/>
      <w:lvlJc w:val="left"/>
    </w:lvl>
    <w:lvl w:ilvl="2" w:tplc="847E6F8C">
      <w:numFmt w:val="decimal"/>
      <w:lvlText w:val=""/>
      <w:lvlJc w:val="left"/>
    </w:lvl>
    <w:lvl w:ilvl="3" w:tplc="F0D4B47A">
      <w:numFmt w:val="decimal"/>
      <w:lvlText w:val=""/>
      <w:lvlJc w:val="left"/>
    </w:lvl>
    <w:lvl w:ilvl="4" w:tplc="1E1EBD34">
      <w:numFmt w:val="decimal"/>
      <w:lvlText w:val=""/>
      <w:lvlJc w:val="left"/>
    </w:lvl>
    <w:lvl w:ilvl="5" w:tplc="F7B6B094">
      <w:numFmt w:val="decimal"/>
      <w:lvlText w:val=""/>
      <w:lvlJc w:val="left"/>
    </w:lvl>
    <w:lvl w:ilvl="6" w:tplc="9B50E38A">
      <w:numFmt w:val="decimal"/>
      <w:lvlText w:val=""/>
      <w:lvlJc w:val="left"/>
    </w:lvl>
    <w:lvl w:ilvl="7" w:tplc="B6EACE30">
      <w:numFmt w:val="decimal"/>
      <w:lvlText w:val=""/>
      <w:lvlJc w:val="left"/>
    </w:lvl>
    <w:lvl w:ilvl="8" w:tplc="AC56CD9A">
      <w:numFmt w:val="decimal"/>
      <w:lvlText w:val=""/>
      <w:lvlJc w:val="left"/>
    </w:lvl>
  </w:abstractNum>
  <w:abstractNum w:abstractNumId="118">
    <w:nsid w:val="00001E1F"/>
    <w:multiLevelType w:val="hybridMultilevel"/>
    <w:tmpl w:val="BEECF492"/>
    <w:lvl w:ilvl="0" w:tplc="2B500C12">
      <w:start w:val="1"/>
      <w:numFmt w:val="decimal"/>
      <w:lvlText w:val="%1."/>
      <w:lvlJc w:val="left"/>
    </w:lvl>
    <w:lvl w:ilvl="1" w:tplc="8F089E24">
      <w:numFmt w:val="decimal"/>
      <w:lvlText w:val=""/>
      <w:lvlJc w:val="left"/>
    </w:lvl>
    <w:lvl w:ilvl="2" w:tplc="404CF7D4">
      <w:numFmt w:val="decimal"/>
      <w:lvlText w:val=""/>
      <w:lvlJc w:val="left"/>
    </w:lvl>
    <w:lvl w:ilvl="3" w:tplc="0262D444">
      <w:numFmt w:val="decimal"/>
      <w:lvlText w:val=""/>
      <w:lvlJc w:val="left"/>
    </w:lvl>
    <w:lvl w:ilvl="4" w:tplc="D568B0B2">
      <w:numFmt w:val="decimal"/>
      <w:lvlText w:val=""/>
      <w:lvlJc w:val="left"/>
    </w:lvl>
    <w:lvl w:ilvl="5" w:tplc="2806BD5C">
      <w:numFmt w:val="decimal"/>
      <w:lvlText w:val=""/>
      <w:lvlJc w:val="left"/>
    </w:lvl>
    <w:lvl w:ilvl="6" w:tplc="F622364E">
      <w:numFmt w:val="decimal"/>
      <w:lvlText w:val=""/>
      <w:lvlJc w:val="left"/>
    </w:lvl>
    <w:lvl w:ilvl="7" w:tplc="CF2E9086">
      <w:numFmt w:val="decimal"/>
      <w:lvlText w:val=""/>
      <w:lvlJc w:val="left"/>
    </w:lvl>
    <w:lvl w:ilvl="8" w:tplc="0F00C3E8">
      <w:numFmt w:val="decimal"/>
      <w:lvlText w:val=""/>
      <w:lvlJc w:val="left"/>
    </w:lvl>
  </w:abstractNum>
  <w:abstractNum w:abstractNumId="119">
    <w:nsid w:val="0000305E"/>
    <w:multiLevelType w:val="hybridMultilevel"/>
    <w:tmpl w:val="63A88CDE"/>
    <w:lvl w:ilvl="0" w:tplc="8EB424A8">
      <w:start w:val="1"/>
      <w:numFmt w:val="bullet"/>
      <w:lvlText w:val="•"/>
      <w:lvlJc w:val="left"/>
    </w:lvl>
    <w:lvl w:ilvl="1" w:tplc="C5447E88">
      <w:numFmt w:val="decimal"/>
      <w:lvlText w:val=""/>
      <w:lvlJc w:val="left"/>
    </w:lvl>
    <w:lvl w:ilvl="2" w:tplc="992E2172">
      <w:numFmt w:val="decimal"/>
      <w:lvlText w:val=""/>
      <w:lvlJc w:val="left"/>
    </w:lvl>
    <w:lvl w:ilvl="3" w:tplc="71204FBC">
      <w:numFmt w:val="decimal"/>
      <w:lvlText w:val=""/>
      <w:lvlJc w:val="left"/>
    </w:lvl>
    <w:lvl w:ilvl="4" w:tplc="52E8FBC6">
      <w:numFmt w:val="decimal"/>
      <w:lvlText w:val=""/>
      <w:lvlJc w:val="left"/>
    </w:lvl>
    <w:lvl w:ilvl="5" w:tplc="95CA14E4">
      <w:numFmt w:val="decimal"/>
      <w:lvlText w:val=""/>
      <w:lvlJc w:val="left"/>
    </w:lvl>
    <w:lvl w:ilvl="6" w:tplc="ED1A7D62">
      <w:numFmt w:val="decimal"/>
      <w:lvlText w:val=""/>
      <w:lvlJc w:val="left"/>
    </w:lvl>
    <w:lvl w:ilvl="7" w:tplc="9042D816">
      <w:numFmt w:val="decimal"/>
      <w:lvlText w:val=""/>
      <w:lvlJc w:val="left"/>
    </w:lvl>
    <w:lvl w:ilvl="8" w:tplc="71E02546">
      <w:numFmt w:val="decimal"/>
      <w:lvlText w:val=""/>
      <w:lvlJc w:val="left"/>
    </w:lvl>
  </w:abstractNum>
  <w:abstractNum w:abstractNumId="120">
    <w:nsid w:val="0000440D"/>
    <w:multiLevelType w:val="hybridMultilevel"/>
    <w:tmpl w:val="649E584E"/>
    <w:lvl w:ilvl="0" w:tplc="11181074">
      <w:start w:val="1"/>
      <w:numFmt w:val="bullet"/>
      <w:lvlText w:val="•"/>
      <w:lvlJc w:val="left"/>
    </w:lvl>
    <w:lvl w:ilvl="1" w:tplc="9BA46D4A">
      <w:numFmt w:val="decimal"/>
      <w:lvlText w:val=""/>
      <w:lvlJc w:val="left"/>
    </w:lvl>
    <w:lvl w:ilvl="2" w:tplc="3390A4E8">
      <w:numFmt w:val="decimal"/>
      <w:lvlText w:val=""/>
      <w:lvlJc w:val="left"/>
    </w:lvl>
    <w:lvl w:ilvl="3" w:tplc="D94272C2">
      <w:numFmt w:val="decimal"/>
      <w:lvlText w:val=""/>
      <w:lvlJc w:val="left"/>
    </w:lvl>
    <w:lvl w:ilvl="4" w:tplc="F2BE20CE">
      <w:numFmt w:val="decimal"/>
      <w:lvlText w:val=""/>
      <w:lvlJc w:val="left"/>
    </w:lvl>
    <w:lvl w:ilvl="5" w:tplc="EB7C958E">
      <w:numFmt w:val="decimal"/>
      <w:lvlText w:val=""/>
      <w:lvlJc w:val="left"/>
    </w:lvl>
    <w:lvl w:ilvl="6" w:tplc="DBDADA12">
      <w:numFmt w:val="decimal"/>
      <w:lvlText w:val=""/>
      <w:lvlJc w:val="left"/>
    </w:lvl>
    <w:lvl w:ilvl="7" w:tplc="8746E844">
      <w:numFmt w:val="decimal"/>
      <w:lvlText w:val=""/>
      <w:lvlJc w:val="left"/>
    </w:lvl>
    <w:lvl w:ilvl="8" w:tplc="0B96C370">
      <w:numFmt w:val="decimal"/>
      <w:lvlText w:val=""/>
      <w:lvlJc w:val="left"/>
    </w:lvl>
  </w:abstractNum>
  <w:abstractNum w:abstractNumId="121">
    <w:nsid w:val="00004509"/>
    <w:multiLevelType w:val="hybridMultilevel"/>
    <w:tmpl w:val="AC9A0166"/>
    <w:lvl w:ilvl="0" w:tplc="7CF89F3E">
      <w:start w:val="1"/>
      <w:numFmt w:val="decimal"/>
      <w:lvlText w:val="%1."/>
      <w:lvlJc w:val="left"/>
    </w:lvl>
    <w:lvl w:ilvl="1" w:tplc="94924F40">
      <w:numFmt w:val="decimal"/>
      <w:lvlText w:val=""/>
      <w:lvlJc w:val="left"/>
    </w:lvl>
    <w:lvl w:ilvl="2" w:tplc="A3E64064">
      <w:numFmt w:val="decimal"/>
      <w:lvlText w:val=""/>
      <w:lvlJc w:val="left"/>
    </w:lvl>
    <w:lvl w:ilvl="3" w:tplc="9A5C3A9A">
      <w:numFmt w:val="decimal"/>
      <w:lvlText w:val=""/>
      <w:lvlJc w:val="left"/>
    </w:lvl>
    <w:lvl w:ilvl="4" w:tplc="7B42F53A">
      <w:numFmt w:val="decimal"/>
      <w:lvlText w:val=""/>
      <w:lvlJc w:val="left"/>
    </w:lvl>
    <w:lvl w:ilvl="5" w:tplc="364C681A">
      <w:numFmt w:val="decimal"/>
      <w:lvlText w:val=""/>
      <w:lvlJc w:val="left"/>
    </w:lvl>
    <w:lvl w:ilvl="6" w:tplc="35BCEC32">
      <w:numFmt w:val="decimal"/>
      <w:lvlText w:val=""/>
      <w:lvlJc w:val="left"/>
    </w:lvl>
    <w:lvl w:ilvl="7" w:tplc="C6E86250">
      <w:numFmt w:val="decimal"/>
      <w:lvlText w:val=""/>
      <w:lvlJc w:val="left"/>
    </w:lvl>
    <w:lvl w:ilvl="8" w:tplc="1692568C">
      <w:numFmt w:val="decimal"/>
      <w:lvlText w:val=""/>
      <w:lvlJc w:val="left"/>
    </w:lvl>
  </w:abstractNum>
  <w:abstractNum w:abstractNumId="122">
    <w:nsid w:val="00004DB7"/>
    <w:multiLevelType w:val="hybridMultilevel"/>
    <w:tmpl w:val="2DEE8030"/>
    <w:lvl w:ilvl="0" w:tplc="48C8AE66">
      <w:start w:val="1"/>
      <w:numFmt w:val="decimal"/>
      <w:lvlText w:val="%1."/>
      <w:lvlJc w:val="left"/>
    </w:lvl>
    <w:lvl w:ilvl="1" w:tplc="2C447386">
      <w:numFmt w:val="decimal"/>
      <w:lvlText w:val=""/>
      <w:lvlJc w:val="left"/>
    </w:lvl>
    <w:lvl w:ilvl="2" w:tplc="52003C92">
      <w:numFmt w:val="decimal"/>
      <w:lvlText w:val=""/>
      <w:lvlJc w:val="left"/>
    </w:lvl>
    <w:lvl w:ilvl="3" w:tplc="055C0192">
      <w:numFmt w:val="decimal"/>
      <w:lvlText w:val=""/>
      <w:lvlJc w:val="left"/>
    </w:lvl>
    <w:lvl w:ilvl="4" w:tplc="893C4C7E">
      <w:numFmt w:val="decimal"/>
      <w:lvlText w:val=""/>
      <w:lvlJc w:val="left"/>
    </w:lvl>
    <w:lvl w:ilvl="5" w:tplc="0158F2AE">
      <w:numFmt w:val="decimal"/>
      <w:lvlText w:val=""/>
      <w:lvlJc w:val="left"/>
    </w:lvl>
    <w:lvl w:ilvl="6" w:tplc="B584F628">
      <w:numFmt w:val="decimal"/>
      <w:lvlText w:val=""/>
      <w:lvlJc w:val="left"/>
    </w:lvl>
    <w:lvl w:ilvl="7" w:tplc="20F8371E">
      <w:numFmt w:val="decimal"/>
      <w:lvlText w:val=""/>
      <w:lvlJc w:val="left"/>
    </w:lvl>
    <w:lvl w:ilvl="8" w:tplc="F0B63EBE">
      <w:numFmt w:val="decimal"/>
      <w:lvlText w:val=""/>
      <w:lvlJc w:val="left"/>
    </w:lvl>
  </w:abstractNum>
  <w:abstractNum w:abstractNumId="123">
    <w:nsid w:val="000054DE"/>
    <w:multiLevelType w:val="hybridMultilevel"/>
    <w:tmpl w:val="1BC83554"/>
    <w:lvl w:ilvl="0" w:tplc="64880A6C">
      <w:start w:val="2"/>
      <w:numFmt w:val="decimal"/>
      <w:lvlText w:val="%1."/>
      <w:lvlJc w:val="left"/>
    </w:lvl>
    <w:lvl w:ilvl="1" w:tplc="34F276D2">
      <w:start w:val="1"/>
      <w:numFmt w:val="bullet"/>
      <w:lvlText w:val="•"/>
      <w:lvlJc w:val="left"/>
    </w:lvl>
    <w:lvl w:ilvl="2" w:tplc="CB3A12A8">
      <w:numFmt w:val="decimal"/>
      <w:lvlText w:val=""/>
      <w:lvlJc w:val="left"/>
    </w:lvl>
    <w:lvl w:ilvl="3" w:tplc="2FA671F2">
      <w:numFmt w:val="decimal"/>
      <w:lvlText w:val=""/>
      <w:lvlJc w:val="left"/>
    </w:lvl>
    <w:lvl w:ilvl="4" w:tplc="ABFA4BA4">
      <w:numFmt w:val="decimal"/>
      <w:lvlText w:val=""/>
      <w:lvlJc w:val="left"/>
    </w:lvl>
    <w:lvl w:ilvl="5" w:tplc="29BC849A">
      <w:numFmt w:val="decimal"/>
      <w:lvlText w:val=""/>
      <w:lvlJc w:val="left"/>
    </w:lvl>
    <w:lvl w:ilvl="6" w:tplc="71D0CEA2">
      <w:numFmt w:val="decimal"/>
      <w:lvlText w:val=""/>
      <w:lvlJc w:val="left"/>
    </w:lvl>
    <w:lvl w:ilvl="7" w:tplc="96C45D04">
      <w:numFmt w:val="decimal"/>
      <w:lvlText w:val=""/>
      <w:lvlJc w:val="left"/>
    </w:lvl>
    <w:lvl w:ilvl="8" w:tplc="E0B040C8">
      <w:numFmt w:val="decimal"/>
      <w:lvlText w:val=""/>
      <w:lvlJc w:val="left"/>
    </w:lvl>
  </w:abstractNum>
  <w:abstractNum w:abstractNumId="124">
    <w:nsid w:val="00725459"/>
    <w:multiLevelType w:val="hybridMultilevel"/>
    <w:tmpl w:val="A136160A"/>
    <w:lvl w:ilvl="0" w:tplc="0419000F">
      <w:start w:val="2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5">
    <w:nsid w:val="011535E4"/>
    <w:multiLevelType w:val="multilevel"/>
    <w:tmpl w:val="682E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0219152C"/>
    <w:multiLevelType w:val="hybridMultilevel"/>
    <w:tmpl w:val="C64A8358"/>
    <w:lvl w:ilvl="0" w:tplc="E536FB02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7">
    <w:nsid w:val="058D1655"/>
    <w:multiLevelType w:val="hybridMultilevel"/>
    <w:tmpl w:val="04F45976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28">
    <w:nsid w:val="069B1B0F"/>
    <w:multiLevelType w:val="multilevel"/>
    <w:tmpl w:val="6456C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06A92136"/>
    <w:multiLevelType w:val="hybridMultilevel"/>
    <w:tmpl w:val="B392618C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30">
    <w:nsid w:val="06E77E1C"/>
    <w:multiLevelType w:val="multilevel"/>
    <w:tmpl w:val="89FE6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0725468B"/>
    <w:multiLevelType w:val="hybridMultilevel"/>
    <w:tmpl w:val="296C9544"/>
    <w:lvl w:ilvl="0" w:tplc="EF8A2158">
      <w:start w:val="1"/>
      <w:numFmt w:val="decimal"/>
      <w:lvlText w:val="%1."/>
      <w:lvlJc w:val="left"/>
      <w:pPr>
        <w:ind w:left="1902" w:hanging="105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2">
    <w:nsid w:val="086007B0"/>
    <w:multiLevelType w:val="multilevel"/>
    <w:tmpl w:val="4D3446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0A896723"/>
    <w:multiLevelType w:val="multilevel"/>
    <w:tmpl w:val="115C6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0BB141F6"/>
    <w:multiLevelType w:val="multilevel"/>
    <w:tmpl w:val="82321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>
    <w:nsid w:val="0BE33D36"/>
    <w:multiLevelType w:val="hybridMultilevel"/>
    <w:tmpl w:val="D1F68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0CFC5B66"/>
    <w:multiLevelType w:val="hybridMultilevel"/>
    <w:tmpl w:val="32985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0E0D3C34"/>
    <w:multiLevelType w:val="hybridMultilevel"/>
    <w:tmpl w:val="B01EFD14"/>
    <w:lvl w:ilvl="0" w:tplc="65DAEC8C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8">
    <w:nsid w:val="0EA03383"/>
    <w:multiLevelType w:val="multilevel"/>
    <w:tmpl w:val="D688C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>
    <w:nsid w:val="0F6D7D8A"/>
    <w:multiLevelType w:val="multilevel"/>
    <w:tmpl w:val="DC28788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10372FBD"/>
    <w:multiLevelType w:val="hybridMultilevel"/>
    <w:tmpl w:val="6804E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1084523E"/>
    <w:multiLevelType w:val="multilevel"/>
    <w:tmpl w:val="ABAA3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1234170D"/>
    <w:multiLevelType w:val="hybridMultilevel"/>
    <w:tmpl w:val="FF841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124D4CEB"/>
    <w:multiLevelType w:val="hybridMultilevel"/>
    <w:tmpl w:val="D82A4DD4"/>
    <w:lvl w:ilvl="0" w:tplc="E536FB0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2384C538">
      <w:numFmt w:val="bullet"/>
      <w:lvlText w:val="·"/>
      <w:lvlJc w:val="left"/>
      <w:pPr>
        <w:ind w:left="3139" w:hanging="1350"/>
      </w:pPr>
      <w:rPr>
        <w:rFonts w:ascii="Times New Roman" w:eastAsia="ヒラギノ角ゴ Pro W3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4">
    <w:nsid w:val="141C256C"/>
    <w:multiLevelType w:val="multilevel"/>
    <w:tmpl w:val="C4385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>
    <w:nsid w:val="142C086C"/>
    <w:multiLevelType w:val="multilevel"/>
    <w:tmpl w:val="9A84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>
    <w:nsid w:val="15424981"/>
    <w:multiLevelType w:val="multilevel"/>
    <w:tmpl w:val="4CD05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16515A74"/>
    <w:multiLevelType w:val="hybridMultilevel"/>
    <w:tmpl w:val="CA06D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17984F5C"/>
    <w:multiLevelType w:val="hybridMultilevel"/>
    <w:tmpl w:val="9A6219CE"/>
    <w:lvl w:ilvl="0" w:tplc="E536FB02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9">
    <w:nsid w:val="18077A8E"/>
    <w:multiLevelType w:val="multilevel"/>
    <w:tmpl w:val="BD0284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19A50B69"/>
    <w:multiLevelType w:val="multilevel"/>
    <w:tmpl w:val="F03CE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>
    <w:nsid w:val="19AD384C"/>
    <w:multiLevelType w:val="hybridMultilevel"/>
    <w:tmpl w:val="F564AEF8"/>
    <w:lvl w:ilvl="0" w:tplc="48368F48">
      <w:start w:val="1"/>
      <w:numFmt w:val="bullet"/>
      <w:lvlText w:val="-"/>
      <w:lvlJc w:val="left"/>
      <w:pPr>
        <w:ind w:left="15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152">
    <w:nsid w:val="19DB1A0C"/>
    <w:multiLevelType w:val="hybridMultilevel"/>
    <w:tmpl w:val="0B3A1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1A3F2687"/>
    <w:multiLevelType w:val="multilevel"/>
    <w:tmpl w:val="6BE0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>
    <w:nsid w:val="1A8C1513"/>
    <w:multiLevelType w:val="hybridMultilevel"/>
    <w:tmpl w:val="276A6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1BB23BC4"/>
    <w:multiLevelType w:val="multilevel"/>
    <w:tmpl w:val="2FE483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>
    <w:nsid w:val="1DBF57FE"/>
    <w:multiLevelType w:val="multilevel"/>
    <w:tmpl w:val="C6369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1EEF5EA3"/>
    <w:multiLevelType w:val="multilevel"/>
    <w:tmpl w:val="BAFC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8">
    <w:nsid w:val="21154E2E"/>
    <w:multiLevelType w:val="multilevel"/>
    <w:tmpl w:val="00DA0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>
    <w:nsid w:val="22DE48B0"/>
    <w:multiLevelType w:val="multilevel"/>
    <w:tmpl w:val="73DAF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22F37B0E"/>
    <w:multiLevelType w:val="hybridMultilevel"/>
    <w:tmpl w:val="072EE0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1">
    <w:nsid w:val="23453478"/>
    <w:multiLevelType w:val="hybridMultilevel"/>
    <w:tmpl w:val="4580B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24AE7312"/>
    <w:multiLevelType w:val="multilevel"/>
    <w:tmpl w:val="B4301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>
    <w:nsid w:val="25A157EF"/>
    <w:multiLevelType w:val="hybridMultilevel"/>
    <w:tmpl w:val="5B62573C"/>
    <w:lvl w:ilvl="0" w:tplc="E536FB0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2778724F"/>
    <w:multiLevelType w:val="multilevel"/>
    <w:tmpl w:val="0F2EB9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>
    <w:nsid w:val="27912E3D"/>
    <w:multiLevelType w:val="hybridMultilevel"/>
    <w:tmpl w:val="32426E4C"/>
    <w:lvl w:ilvl="0" w:tplc="E536FB02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6">
    <w:nsid w:val="28300369"/>
    <w:multiLevelType w:val="multilevel"/>
    <w:tmpl w:val="F70AFF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>
    <w:nsid w:val="28E7551B"/>
    <w:multiLevelType w:val="multilevel"/>
    <w:tmpl w:val="4EFEE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>
    <w:nsid w:val="292537FA"/>
    <w:multiLevelType w:val="multilevel"/>
    <w:tmpl w:val="403A5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>
    <w:nsid w:val="2A18264D"/>
    <w:multiLevelType w:val="multilevel"/>
    <w:tmpl w:val="44B2D7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>
    <w:nsid w:val="2B9B1783"/>
    <w:multiLevelType w:val="hybridMultilevel"/>
    <w:tmpl w:val="5F06CA02"/>
    <w:lvl w:ilvl="0" w:tplc="E536FB02">
      <w:start w:val="1"/>
      <w:numFmt w:val="bullet"/>
      <w:lvlText w:val="–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1">
    <w:nsid w:val="2C75410B"/>
    <w:multiLevelType w:val="multilevel"/>
    <w:tmpl w:val="10364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>
    <w:nsid w:val="2C7E087B"/>
    <w:multiLevelType w:val="hybridMultilevel"/>
    <w:tmpl w:val="EA58AE90"/>
    <w:lvl w:ilvl="0" w:tplc="E536FB02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3">
    <w:nsid w:val="2C9F7E93"/>
    <w:multiLevelType w:val="multilevel"/>
    <w:tmpl w:val="661812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>
    <w:nsid w:val="2CB01FB0"/>
    <w:multiLevelType w:val="hybridMultilevel"/>
    <w:tmpl w:val="5F26D28A"/>
    <w:lvl w:ilvl="0" w:tplc="08E0DD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5">
    <w:nsid w:val="2E0D5646"/>
    <w:multiLevelType w:val="multilevel"/>
    <w:tmpl w:val="7674B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>
    <w:nsid w:val="2EBB6A26"/>
    <w:multiLevelType w:val="hybridMultilevel"/>
    <w:tmpl w:val="05667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2F691BFF"/>
    <w:multiLevelType w:val="multilevel"/>
    <w:tmpl w:val="72EE7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30294777"/>
    <w:multiLevelType w:val="hybridMultilevel"/>
    <w:tmpl w:val="B84E2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32D26B05"/>
    <w:multiLevelType w:val="multilevel"/>
    <w:tmpl w:val="C7164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32F94864"/>
    <w:multiLevelType w:val="hybridMultilevel"/>
    <w:tmpl w:val="E5243540"/>
    <w:lvl w:ilvl="0" w:tplc="E536FB02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1">
    <w:nsid w:val="3319761F"/>
    <w:multiLevelType w:val="hybridMultilevel"/>
    <w:tmpl w:val="66486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344C7D0B"/>
    <w:multiLevelType w:val="hybridMultilevel"/>
    <w:tmpl w:val="FF841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35053859"/>
    <w:multiLevelType w:val="hybridMultilevel"/>
    <w:tmpl w:val="CDCE0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36895B3F"/>
    <w:multiLevelType w:val="multilevel"/>
    <w:tmpl w:val="A8A0A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>
    <w:nsid w:val="36D83118"/>
    <w:multiLevelType w:val="multilevel"/>
    <w:tmpl w:val="6AB07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>
    <w:nsid w:val="37A45DD4"/>
    <w:multiLevelType w:val="multilevel"/>
    <w:tmpl w:val="8F4E1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>
    <w:nsid w:val="37CE200B"/>
    <w:multiLevelType w:val="hybridMultilevel"/>
    <w:tmpl w:val="0D5E2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38D628F3"/>
    <w:multiLevelType w:val="multilevel"/>
    <w:tmpl w:val="36D4E9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>
    <w:nsid w:val="39D72D52"/>
    <w:multiLevelType w:val="multilevel"/>
    <w:tmpl w:val="B7B8A5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0">
    <w:nsid w:val="39F769F7"/>
    <w:multiLevelType w:val="hybridMultilevel"/>
    <w:tmpl w:val="45BE1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3A104466"/>
    <w:multiLevelType w:val="multilevel"/>
    <w:tmpl w:val="73F88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>
    <w:nsid w:val="3C014283"/>
    <w:multiLevelType w:val="multilevel"/>
    <w:tmpl w:val="DBDA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>
    <w:nsid w:val="3C030274"/>
    <w:multiLevelType w:val="hybridMultilevel"/>
    <w:tmpl w:val="867A568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4">
    <w:nsid w:val="3C096DEE"/>
    <w:multiLevelType w:val="multilevel"/>
    <w:tmpl w:val="22243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>
    <w:nsid w:val="3D5C258B"/>
    <w:multiLevelType w:val="hybridMultilevel"/>
    <w:tmpl w:val="16C6E7E0"/>
    <w:lvl w:ilvl="0" w:tplc="BCAC9BC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6">
    <w:nsid w:val="3E103365"/>
    <w:multiLevelType w:val="hybridMultilevel"/>
    <w:tmpl w:val="AEE8774C"/>
    <w:lvl w:ilvl="0" w:tplc="E536FB02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7">
    <w:nsid w:val="3EBB4645"/>
    <w:multiLevelType w:val="multilevel"/>
    <w:tmpl w:val="33EA12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8">
    <w:nsid w:val="415E7D0C"/>
    <w:multiLevelType w:val="hybridMultilevel"/>
    <w:tmpl w:val="206E9598"/>
    <w:lvl w:ilvl="0" w:tplc="E536FB0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536FB02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9">
    <w:nsid w:val="42074D5A"/>
    <w:multiLevelType w:val="hybridMultilevel"/>
    <w:tmpl w:val="8D50BF9C"/>
    <w:lvl w:ilvl="0" w:tplc="E536FB02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0">
    <w:nsid w:val="42713CC5"/>
    <w:multiLevelType w:val="hybridMultilevel"/>
    <w:tmpl w:val="35B60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45BB6618"/>
    <w:multiLevelType w:val="multilevel"/>
    <w:tmpl w:val="F6F6BD5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2">
    <w:nsid w:val="4727563F"/>
    <w:multiLevelType w:val="hybridMultilevel"/>
    <w:tmpl w:val="FECEE8A0"/>
    <w:lvl w:ilvl="0" w:tplc="C7268D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47C76B00"/>
    <w:multiLevelType w:val="hybridMultilevel"/>
    <w:tmpl w:val="515207DA"/>
    <w:lvl w:ilvl="0" w:tplc="164A97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4">
    <w:nsid w:val="48872152"/>
    <w:multiLevelType w:val="multilevel"/>
    <w:tmpl w:val="F1247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5">
    <w:nsid w:val="498D739B"/>
    <w:multiLevelType w:val="hybridMultilevel"/>
    <w:tmpl w:val="C6E49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49DA730D"/>
    <w:multiLevelType w:val="hybridMultilevel"/>
    <w:tmpl w:val="069CD8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7">
    <w:nsid w:val="49EC143D"/>
    <w:multiLevelType w:val="hybridMultilevel"/>
    <w:tmpl w:val="155E3A64"/>
    <w:lvl w:ilvl="0" w:tplc="BCAC9BC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8">
    <w:nsid w:val="4A085987"/>
    <w:multiLevelType w:val="hybridMultilevel"/>
    <w:tmpl w:val="8C2A8BE0"/>
    <w:lvl w:ilvl="0" w:tplc="7DFEFEA8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9">
    <w:nsid w:val="4ADB0580"/>
    <w:multiLevelType w:val="multilevel"/>
    <w:tmpl w:val="5054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>
    <w:nsid w:val="4AE15C82"/>
    <w:multiLevelType w:val="hybridMultilevel"/>
    <w:tmpl w:val="5ECAD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4B5F2DBB"/>
    <w:multiLevelType w:val="hybridMultilevel"/>
    <w:tmpl w:val="FF841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4B6D4A84"/>
    <w:multiLevelType w:val="multilevel"/>
    <w:tmpl w:val="D9CC0A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3">
    <w:nsid w:val="4B886E98"/>
    <w:multiLevelType w:val="hybridMultilevel"/>
    <w:tmpl w:val="71F0856C"/>
    <w:lvl w:ilvl="0" w:tplc="0082E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4BB22B8B"/>
    <w:multiLevelType w:val="hybridMultilevel"/>
    <w:tmpl w:val="5D1453E0"/>
    <w:lvl w:ilvl="0" w:tplc="48368F48">
      <w:start w:val="1"/>
      <w:numFmt w:val="bullet"/>
      <w:lvlText w:val="-"/>
      <w:lvlJc w:val="left"/>
      <w:pPr>
        <w:ind w:left="15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215">
    <w:nsid w:val="4BC336DB"/>
    <w:multiLevelType w:val="hybridMultilevel"/>
    <w:tmpl w:val="431E6950"/>
    <w:lvl w:ilvl="0" w:tplc="0419000F">
      <w:start w:val="1"/>
      <w:numFmt w:val="decimal"/>
      <w:lvlText w:val="%1."/>
      <w:lvlJc w:val="left"/>
      <w:pPr>
        <w:ind w:left="1128" w:hanging="360"/>
      </w:p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6">
    <w:nsid w:val="4D823913"/>
    <w:multiLevelType w:val="multilevel"/>
    <w:tmpl w:val="8096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>
    <w:nsid w:val="4E0C787E"/>
    <w:multiLevelType w:val="multilevel"/>
    <w:tmpl w:val="9132D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>
    <w:nsid w:val="520370BB"/>
    <w:multiLevelType w:val="hybridMultilevel"/>
    <w:tmpl w:val="1E68F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52357350"/>
    <w:multiLevelType w:val="multilevel"/>
    <w:tmpl w:val="24646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>
    <w:nsid w:val="52A55530"/>
    <w:multiLevelType w:val="hybridMultilevel"/>
    <w:tmpl w:val="8BBADA5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1">
    <w:nsid w:val="52B76EFF"/>
    <w:multiLevelType w:val="hybridMultilevel"/>
    <w:tmpl w:val="1294240C"/>
    <w:lvl w:ilvl="0" w:tplc="86DC4CFC">
      <w:numFmt w:val="bullet"/>
      <w:lvlText w:val="·"/>
      <w:lvlJc w:val="left"/>
      <w:pPr>
        <w:ind w:left="720" w:hanging="360"/>
      </w:pPr>
      <w:rPr>
        <w:rFonts w:ascii="Times New Roman" w:eastAsia="ヒラギノ角ゴ Pro W3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53C0459E"/>
    <w:multiLevelType w:val="multilevel"/>
    <w:tmpl w:val="E2186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>
    <w:nsid w:val="543F4640"/>
    <w:multiLevelType w:val="multilevel"/>
    <w:tmpl w:val="A0D48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>
    <w:nsid w:val="55D50C6B"/>
    <w:multiLevelType w:val="hybridMultilevel"/>
    <w:tmpl w:val="3948F81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5">
    <w:nsid w:val="56346181"/>
    <w:multiLevelType w:val="multilevel"/>
    <w:tmpl w:val="BEC40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>
    <w:nsid w:val="59F2527A"/>
    <w:multiLevelType w:val="hybridMultilevel"/>
    <w:tmpl w:val="F4B68F58"/>
    <w:lvl w:ilvl="0" w:tplc="A1966156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5C4474CD"/>
    <w:multiLevelType w:val="multilevel"/>
    <w:tmpl w:val="EA5C7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8">
    <w:nsid w:val="5C9D2F8B"/>
    <w:multiLevelType w:val="multilevel"/>
    <w:tmpl w:val="4FC0E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9">
    <w:nsid w:val="5CDE6BC1"/>
    <w:multiLevelType w:val="hybridMultilevel"/>
    <w:tmpl w:val="42E0124C"/>
    <w:lvl w:ilvl="0" w:tplc="BCAC9BC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0">
    <w:nsid w:val="5ED97604"/>
    <w:multiLevelType w:val="hybridMultilevel"/>
    <w:tmpl w:val="AD566B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1">
    <w:nsid w:val="5F1622B8"/>
    <w:multiLevelType w:val="hybridMultilevel"/>
    <w:tmpl w:val="59CEB540"/>
    <w:lvl w:ilvl="0" w:tplc="E536FB0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536FB02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2">
    <w:nsid w:val="5FA92E3C"/>
    <w:multiLevelType w:val="hybridMultilevel"/>
    <w:tmpl w:val="F85ECE6A"/>
    <w:lvl w:ilvl="0" w:tplc="E536FB02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3">
    <w:nsid w:val="62506520"/>
    <w:multiLevelType w:val="multilevel"/>
    <w:tmpl w:val="798ED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>
    <w:nsid w:val="64863F1F"/>
    <w:multiLevelType w:val="multilevel"/>
    <w:tmpl w:val="AD8AF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>
    <w:nsid w:val="6587395B"/>
    <w:multiLevelType w:val="multilevel"/>
    <w:tmpl w:val="2C30A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6">
    <w:nsid w:val="65913F08"/>
    <w:multiLevelType w:val="multilevel"/>
    <w:tmpl w:val="CD5E21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7">
    <w:nsid w:val="672077BE"/>
    <w:multiLevelType w:val="hybridMultilevel"/>
    <w:tmpl w:val="FF841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6AB73796"/>
    <w:multiLevelType w:val="hybridMultilevel"/>
    <w:tmpl w:val="FA8A2C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9">
    <w:nsid w:val="6BD05270"/>
    <w:multiLevelType w:val="multilevel"/>
    <w:tmpl w:val="CEB69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>
    <w:nsid w:val="6C6D6EE5"/>
    <w:multiLevelType w:val="hybridMultilevel"/>
    <w:tmpl w:val="D1068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6DE12297"/>
    <w:multiLevelType w:val="hybridMultilevel"/>
    <w:tmpl w:val="4F5268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2">
    <w:nsid w:val="6ECC4718"/>
    <w:multiLevelType w:val="multilevel"/>
    <w:tmpl w:val="39D02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>
    <w:nsid w:val="6F613C94"/>
    <w:multiLevelType w:val="hybridMultilevel"/>
    <w:tmpl w:val="23E6A6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6F974550"/>
    <w:multiLevelType w:val="multilevel"/>
    <w:tmpl w:val="99FE2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>
    <w:nsid w:val="71B92106"/>
    <w:multiLevelType w:val="multilevel"/>
    <w:tmpl w:val="068476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6">
    <w:nsid w:val="72E468A9"/>
    <w:multiLevelType w:val="multilevel"/>
    <w:tmpl w:val="BE66F5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7">
    <w:nsid w:val="73B075FF"/>
    <w:multiLevelType w:val="multilevel"/>
    <w:tmpl w:val="080AC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>
    <w:nsid w:val="744673BE"/>
    <w:multiLevelType w:val="hybridMultilevel"/>
    <w:tmpl w:val="072EE0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9">
    <w:nsid w:val="74AE001B"/>
    <w:multiLevelType w:val="multilevel"/>
    <w:tmpl w:val="6E902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>
    <w:nsid w:val="756B5BF4"/>
    <w:multiLevelType w:val="multilevel"/>
    <w:tmpl w:val="B1162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1">
    <w:nsid w:val="774B4018"/>
    <w:multiLevelType w:val="multilevel"/>
    <w:tmpl w:val="578CF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2">
    <w:nsid w:val="780D4C94"/>
    <w:multiLevelType w:val="hybridMultilevel"/>
    <w:tmpl w:val="0DE2F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78176D4A"/>
    <w:multiLevelType w:val="multilevel"/>
    <w:tmpl w:val="EA06A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4">
    <w:nsid w:val="78871257"/>
    <w:multiLevelType w:val="multilevel"/>
    <w:tmpl w:val="8E700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>
    <w:nsid w:val="7982367D"/>
    <w:multiLevelType w:val="multilevel"/>
    <w:tmpl w:val="3EEA2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>
    <w:nsid w:val="79B733ED"/>
    <w:multiLevelType w:val="hybridMultilevel"/>
    <w:tmpl w:val="782006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7">
    <w:nsid w:val="79D079C7"/>
    <w:multiLevelType w:val="hybridMultilevel"/>
    <w:tmpl w:val="4DF40F34"/>
    <w:lvl w:ilvl="0" w:tplc="04190001">
      <w:start w:val="1"/>
      <w:numFmt w:val="bullet"/>
      <w:lvlText w:val=""/>
      <w:lvlJc w:val="left"/>
      <w:pPr>
        <w:ind w:left="125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8">
    <w:nsid w:val="7AA612AB"/>
    <w:multiLevelType w:val="hybridMultilevel"/>
    <w:tmpl w:val="D87CB9A0"/>
    <w:lvl w:ilvl="0" w:tplc="E536FB0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536FB02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9">
    <w:nsid w:val="7AB00B38"/>
    <w:multiLevelType w:val="hybridMultilevel"/>
    <w:tmpl w:val="45F078B4"/>
    <w:lvl w:ilvl="0" w:tplc="E536FB0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0">
    <w:nsid w:val="7B5C3EE4"/>
    <w:multiLevelType w:val="hybridMultilevel"/>
    <w:tmpl w:val="35B60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7BED74AE"/>
    <w:multiLevelType w:val="multilevel"/>
    <w:tmpl w:val="6FDC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2">
    <w:nsid w:val="7BF539B6"/>
    <w:multiLevelType w:val="multilevel"/>
    <w:tmpl w:val="6BEE1D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3">
    <w:nsid w:val="7D050992"/>
    <w:multiLevelType w:val="hybridMultilevel"/>
    <w:tmpl w:val="B6626F62"/>
    <w:lvl w:ilvl="0" w:tplc="E536FB02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4">
    <w:nsid w:val="7EEE3CF6"/>
    <w:multiLevelType w:val="hybridMultilevel"/>
    <w:tmpl w:val="CD561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7F953FAB"/>
    <w:multiLevelType w:val="hybridMultilevel"/>
    <w:tmpl w:val="8FA41E66"/>
    <w:lvl w:ilvl="0" w:tplc="BCAC9BC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3"/>
  </w:num>
  <w:num w:numId="2">
    <w:abstractNumId w:val="143"/>
  </w:num>
  <w:num w:numId="3">
    <w:abstractNumId w:val="198"/>
  </w:num>
  <w:num w:numId="4">
    <w:abstractNumId w:val="232"/>
  </w:num>
  <w:num w:numId="5">
    <w:abstractNumId w:val="258"/>
  </w:num>
  <w:num w:numId="6">
    <w:abstractNumId w:val="231"/>
  </w:num>
  <w:num w:numId="7">
    <w:abstractNumId w:val="259"/>
  </w:num>
  <w:num w:numId="8">
    <w:abstractNumId w:val="187"/>
  </w:num>
  <w:num w:numId="9">
    <w:abstractNumId w:val="202"/>
  </w:num>
  <w:num w:numId="10">
    <w:abstractNumId w:val="215"/>
  </w:num>
  <w:num w:numId="11">
    <w:abstractNumId w:val="238"/>
  </w:num>
  <w:num w:numId="12">
    <w:abstractNumId w:val="137"/>
  </w:num>
  <w:num w:numId="13">
    <w:abstractNumId w:val="205"/>
  </w:num>
  <w:num w:numId="14">
    <w:abstractNumId w:val="174"/>
  </w:num>
  <w:num w:numId="15">
    <w:abstractNumId w:val="208"/>
  </w:num>
  <w:num w:numId="16">
    <w:abstractNumId w:val="131"/>
  </w:num>
  <w:num w:numId="17">
    <w:abstractNumId w:val="1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9"/>
  </w:num>
  <w:num w:numId="19">
    <w:abstractNumId w:val="188"/>
  </w:num>
  <w:num w:numId="20">
    <w:abstractNumId w:val="197"/>
  </w:num>
  <w:num w:numId="21">
    <w:abstractNumId w:val="262"/>
  </w:num>
  <w:num w:numId="22">
    <w:abstractNumId w:val="164"/>
  </w:num>
  <w:num w:numId="23">
    <w:abstractNumId w:val="246"/>
  </w:num>
  <w:num w:numId="24">
    <w:abstractNumId w:val="166"/>
  </w:num>
  <w:num w:numId="25">
    <w:abstractNumId w:val="149"/>
  </w:num>
  <w:num w:numId="26">
    <w:abstractNumId w:val="155"/>
  </w:num>
  <w:num w:numId="27">
    <w:abstractNumId w:val="173"/>
  </w:num>
  <w:num w:numId="28">
    <w:abstractNumId w:val="201"/>
  </w:num>
  <w:num w:numId="29">
    <w:abstractNumId w:val="245"/>
  </w:num>
  <w:num w:numId="30">
    <w:abstractNumId w:val="199"/>
  </w:num>
  <w:num w:numId="31">
    <w:abstractNumId w:val="196"/>
  </w:num>
  <w:num w:numId="32">
    <w:abstractNumId w:val="170"/>
  </w:num>
  <w:num w:numId="33">
    <w:abstractNumId w:val="148"/>
  </w:num>
  <w:num w:numId="34">
    <w:abstractNumId w:val="172"/>
  </w:num>
  <w:num w:numId="35">
    <w:abstractNumId w:val="165"/>
  </w:num>
  <w:num w:numId="36">
    <w:abstractNumId w:val="263"/>
  </w:num>
  <w:num w:numId="37">
    <w:abstractNumId w:val="180"/>
  </w:num>
  <w:num w:numId="38">
    <w:abstractNumId w:val="248"/>
  </w:num>
  <w:num w:numId="39">
    <w:abstractNumId w:val="211"/>
  </w:num>
  <w:num w:numId="40">
    <w:abstractNumId w:val="182"/>
  </w:num>
  <w:num w:numId="41">
    <w:abstractNumId w:val="140"/>
  </w:num>
  <w:num w:numId="42">
    <w:abstractNumId w:val="203"/>
  </w:num>
  <w:num w:numId="43">
    <w:abstractNumId w:val="183"/>
  </w:num>
  <w:num w:numId="44">
    <w:abstractNumId w:val="213"/>
  </w:num>
  <w:num w:numId="45">
    <w:abstractNumId w:val="189"/>
  </w:num>
  <w:num w:numId="46">
    <w:abstractNumId w:val="132"/>
  </w:num>
  <w:num w:numId="47">
    <w:abstractNumId w:val="169"/>
  </w:num>
  <w:num w:numId="48">
    <w:abstractNumId w:val="236"/>
  </w:num>
  <w:num w:numId="49">
    <w:abstractNumId w:val="212"/>
  </w:num>
  <w:num w:numId="50">
    <w:abstractNumId w:val="176"/>
  </w:num>
  <w:num w:numId="51">
    <w:abstractNumId w:val="230"/>
  </w:num>
  <w:num w:numId="52">
    <w:abstractNumId w:val="252"/>
  </w:num>
  <w:num w:numId="5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5"/>
  </w:num>
  <w:num w:numId="58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7"/>
  </w:num>
  <w:num w:numId="60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51"/>
  </w:num>
  <w:num w:numId="64">
    <w:abstractNumId w:val="192"/>
  </w:num>
  <w:num w:numId="65">
    <w:abstractNumId w:val="254"/>
  </w:num>
  <w:num w:numId="66">
    <w:abstractNumId w:val="195"/>
  </w:num>
  <w:num w:numId="67">
    <w:abstractNumId w:val="2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14"/>
    <w:lvlOverride w:ilvl="0"/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26"/>
  </w:num>
  <w:num w:numId="71">
    <w:abstractNumId w:val="237"/>
  </w:num>
  <w:num w:numId="72">
    <w:abstractNumId w:val="255"/>
  </w:num>
  <w:num w:numId="73">
    <w:abstractNumId w:val="134"/>
  </w:num>
  <w:num w:numId="74">
    <w:abstractNumId w:val="125"/>
  </w:num>
  <w:num w:numId="75">
    <w:abstractNumId w:val="141"/>
  </w:num>
  <w:num w:numId="76">
    <w:abstractNumId w:val="250"/>
  </w:num>
  <w:num w:numId="77">
    <w:abstractNumId w:val="130"/>
  </w:num>
  <w:num w:numId="78">
    <w:abstractNumId w:val="247"/>
  </w:num>
  <w:num w:numId="79">
    <w:abstractNumId w:val="129"/>
  </w:num>
  <w:num w:numId="80">
    <w:abstractNumId w:val="127"/>
  </w:num>
  <w:num w:numId="81">
    <w:abstractNumId w:val="142"/>
  </w:num>
  <w:num w:numId="82">
    <w:abstractNumId w:val="147"/>
  </w:num>
  <w:num w:numId="83">
    <w:abstractNumId w:val="253"/>
  </w:num>
  <w:num w:numId="84">
    <w:abstractNumId w:val="217"/>
  </w:num>
  <w:num w:numId="85">
    <w:abstractNumId w:val="200"/>
  </w:num>
  <w:num w:numId="86">
    <w:abstractNumId w:val="206"/>
  </w:num>
  <w:num w:numId="87">
    <w:abstractNumId w:val="265"/>
  </w:num>
  <w:num w:numId="88">
    <w:abstractNumId w:val="229"/>
  </w:num>
  <w:num w:numId="89">
    <w:abstractNumId w:val="207"/>
  </w:num>
  <w:num w:numId="90">
    <w:abstractNumId w:val="218"/>
  </w:num>
  <w:num w:numId="91">
    <w:abstractNumId w:val="168"/>
  </w:num>
  <w:num w:numId="92">
    <w:abstractNumId w:val="175"/>
  </w:num>
  <w:num w:numId="93">
    <w:abstractNumId w:val="223"/>
  </w:num>
  <w:num w:numId="94">
    <w:abstractNumId w:val="177"/>
  </w:num>
  <w:num w:numId="95">
    <w:abstractNumId w:val="235"/>
  </w:num>
  <w:num w:numId="96">
    <w:abstractNumId w:val="225"/>
  </w:num>
  <w:num w:numId="97">
    <w:abstractNumId w:val="241"/>
  </w:num>
  <w:num w:numId="98">
    <w:abstractNumId w:val="264"/>
  </w:num>
  <w:num w:numId="99">
    <w:abstractNumId w:val="210"/>
  </w:num>
  <w:num w:numId="100">
    <w:abstractNumId w:val="233"/>
  </w:num>
  <w:num w:numId="101">
    <w:abstractNumId w:val="186"/>
  </w:num>
  <w:num w:numId="102">
    <w:abstractNumId w:val="227"/>
  </w:num>
  <w:num w:numId="103">
    <w:abstractNumId w:val="160"/>
  </w:num>
  <w:num w:numId="104">
    <w:abstractNumId w:val="115"/>
  </w:num>
  <w:num w:numId="105">
    <w:abstractNumId w:val="119"/>
  </w:num>
  <w:num w:numId="106">
    <w:abstractNumId w:val="120"/>
  </w:num>
  <w:num w:numId="107">
    <w:abstractNumId w:val="122"/>
  </w:num>
  <w:num w:numId="108">
    <w:abstractNumId w:val="117"/>
  </w:num>
  <w:num w:numId="109">
    <w:abstractNumId w:val="123"/>
  </w:num>
  <w:num w:numId="110">
    <w:abstractNumId w:val="121"/>
  </w:num>
  <w:num w:numId="111">
    <w:abstractNumId w:val="116"/>
  </w:num>
  <w:num w:numId="112">
    <w:abstractNumId w:val="118"/>
  </w:num>
  <w:num w:numId="113">
    <w:abstractNumId w:val="181"/>
  </w:num>
  <w:num w:numId="114">
    <w:abstractNumId w:val="144"/>
  </w:num>
  <w:num w:numId="115">
    <w:abstractNumId w:val="234"/>
  </w:num>
  <w:num w:numId="116">
    <w:abstractNumId w:val="159"/>
  </w:num>
  <w:num w:numId="117">
    <w:abstractNumId w:val="242"/>
  </w:num>
  <w:num w:numId="118">
    <w:abstractNumId w:val="158"/>
  </w:num>
  <w:num w:numId="119">
    <w:abstractNumId w:val="185"/>
  </w:num>
  <w:num w:numId="120">
    <w:abstractNumId w:val="239"/>
  </w:num>
  <w:num w:numId="121">
    <w:abstractNumId w:val="244"/>
  </w:num>
  <w:num w:numId="122">
    <w:abstractNumId w:val="162"/>
  </w:num>
  <w:num w:numId="123">
    <w:abstractNumId w:val="251"/>
  </w:num>
  <w:num w:numId="124">
    <w:abstractNumId w:val="222"/>
  </w:num>
  <w:num w:numId="125">
    <w:abstractNumId w:val="184"/>
  </w:num>
  <w:num w:numId="126">
    <w:abstractNumId w:val="219"/>
  </w:num>
  <w:num w:numId="127">
    <w:abstractNumId w:val="249"/>
  </w:num>
  <w:num w:numId="128">
    <w:abstractNumId w:val="150"/>
  </w:num>
  <w:num w:numId="129">
    <w:abstractNumId w:val="138"/>
  </w:num>
  <w:num w:numId="130">
    <w:abstractNumId w:val="153"/>
  </w:num>
  <w:num w:numId="131">
    <w:abstractNumId w:val="209"/>
  </w:num>
  <w:num w:numId="132">
    <w:abstractNumId w:val="171"/>
  </w:num>
  <w:num w:numId="133">
    <w:abstractNumId w:val="194"/>
  </w:num>
  <w:num w:numId="134">
    <w:abstractNumId w:val="179"/>
  </w:num>
  <w:num w:numId="135">
    <w:abstractNumId w:val="167"/>
  </w:num>
  <w:num w:numId="136">
    <w:abstractNumId w:val="128"/>
  </w:num>
  <w:num w:numId="137">
    <w:abstractNumId w:val="228"/>
  </w:num>
  <w:num w:numId="138">
    <w:abstractNumId w:val="146"/>
  </w:num>
  <w:num w:numId="139">
    <w:abstractNumId w:val="133"/>
  </w:num>
  <w:num w:numId="140">
    <w:abstractNumId w:val="216"/>
  </w:num>
  <w:num w:numId="141">
    <w:abstractNumId w:val="145"/>
  </w:num>
  <w:num w:numId="142">
    <w:abstractNumId w:val="191"/>
  </w:num>
  <w:num w:numId="143">
    <w:abstractNumId w:val="135"/>
  </w:num>
  <w:num w:numId="144">
    <w:abstractNumId w:val="124"/>
  </w:num>
  <w:num w:numId="145">
    <w:abstractNumId w:val="156"/>
  </w:num>
  <w:num w:numId="146">
    <w:abstractNumId w:val="221"/>
  </w:num>
  <w:num w:numId="147">
    <w:abstractNumId w:val="256"/>
  </w:num>
  <w:num w:numId="148">
    <w:abstractNumId w:val="193"/>
  </w:num>
  <w:num w:numId="149">
    <w:abstractNumId w:val="224"/>
  </w:num>
  <w:num w:numId="150">
    <w:abstractNumId w:val="161"/>
  </w:num>
  <w:num w:numId="151">
    <w:abstractNumId w:val="261"/>
  </w:num>
  <w:num w:numId="152">
    <w:abstractNumId w:val="220"/>
  </w:num>
  <w:num w:numId="153">
    <w:abstractNumId w:val="243"/>
  </w:num>
  <w:num w:numId="154">
    <w:abstractNumId w:val="240"/>
  </w:num>
  <w:num w:numId="155">
    <w:abstractNumId w:val="190"/>
  </w:num>
  <w:num w:numId="156">
    <w:abstractNumId w:val="226"/>
  </w:num>
  <w:num w:numId="157">
    <w:abstractNumId w:val="136"/>
  </w:num>
  <w:num w:numId="158">
    <w:abstractNumId w:val="157"/>
  </w:num>
  <w:num w:numId="159">
    <w:abstractNumId w:val="204"/>
  </w:num>
  <w:num w:numId="160">
    <w:abstractNumId w:val="260"/>
  </w:num>
  <w:num w:numId="161">
    <w:abstractNumId w:val="152"/>
  </w:num>
  <w:numIdMacAtCleanup w:val="1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hideSpellingErrors/>
  <w:proofState w:spelling="clean" w:grammar="clean"/>
  <w:stylePaneFormatFilter w:val="0000"/>
  <w:doNotTrackMoves/>
  <w:defaultTabStop w:val="720"/>
  <w:autoHyphenation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291C"/>
    <w:rsid w:val="00000018"/>
    <w:rsid w:val="000041C5"/>
    <w:rsid w:val="00005BDB"/>
    <w:rsid w:val="00012743"/>
    <w:rsid w:val="00014FA5"/>
    <w:rsid w:val="000171AF"/>
    <w:rsid w:val="00021BE7"/>
    <w:rsid w:val="000232A8"/>
    <w:rsid w:val="0002574D"/>
    <w:rsid w:val="00030018"/>
    <w:rsid w:val="000305F6"/>
    <w:rsid w:val="00031871"/>
    <w:rsid w:val="00032A28"/>
    <w:rsid w:val="000333EC"/>
    <w:rsid w:val="00034162"/>
    <w:rsid w:val="000341F6"/>
    <w:rsid w:val="0004196D"/>
    <w:rsid w:val="000419D9"/>
    <w:rsid w:val="0004481C"/>
    <w:rsid w:val="00052A66"/>
    <w:rsid w:val="0005771C"/>
    <w:rsid w:val="00065269"/>
    <w:rsid w:val="0006765B"/>
    <w:rsid w:val="00074A4A"/>
    <w:rsid w:val="00087E8B"/>
    <w:rsid w:val="000900C5"/>
    <w:rsid w:val="000932E7"/>
    <w:rsid w:val="00093E1F"/>
    <w:rsid w:val="000952CD"/>
    <w:rsid w:val="00096BDF"/>
    <w:rsid w:val="000A0293"/>
    <w:rsid w:val="000A3B93"/>
    <w:rsid w:val="000A5612"/>
    <w:rsid w:val="000A6191"/>
    <w:rsid w:val="000A644C"/>
    <w:rsid w:val="000A6F69"/>
    <w:rsid w:val="000B18FD"/>
    <w:rsid w:val="000B44C5"/>
    <w:rsid w:val="000B5E3F"/>
    <w:rsid w:val="000B711A"/>
    <w:rsid w:val="000C1C05"/>
    <w:rsid w:val="000D4DFF"/>
    <w:rsid w:val="000D6135"/>
    <w:rsid w:val="000D6A4B"/>
    <w:rsid w:val="000D6CCD"/>
    <w:rsid w:val="0010274D"/>
    <w:rsid w:val="00102915"/>
    <w:rsid w:val="0010484E"/>
    <w:rsid w:val="00105ED4"/>
    <w:rsid w:val="00110C39"/>
    <w:rsid w:val="00117E61"/>
    <w:rsid w:val="00121410"/>
    <w:rsid w:val="00130EA9"/>
    <w:rsid w:val="00130ED0"/>
    <w:rsid w:val="0013297F"/>
    <w:rsid w:val="00133933"/>
    <w:rsid w:val="00134DBF"/>
    <w:rsid w:val="001416AA"/>
    <w:rsid w:val="00142CD7"/>
    <w:rsid w:val="00154B00"/>
    <w:rsid w:val="001560ED"/>
    <w:rsid w:val="00156ED7"/>
    <w:rsid w:val="00160935"/>
    <w:rsid w:val="00160962"/>
    <w:rsid w:val="00161895"/>
    <w:rsid w:val="00161A5F"/>
    <w:rsid w:val="00162D93"/>
    <w:rsid w:val="00164BD5"/>
    <w:rsid w:val="001663AE"/>
    <w:rsid w:val="001667A4"/>
    <w:rsid w:val="00170A74"/>
    <w:rsid w:val="0017577C"/>
    <w:rsid w:val="00177020"/>
    <w:rsid w:val="00177FDA"/>
    <w:rsid w:val="0018249F"/>
    <w:rsid w:val="00185F54"/>
    <w:rsid w:val="0019581B"/>
    <w:rsid w:val="00196315"/>
    <w:rsid w:val="00197EE9"/>
    <w:rsid w:val="001A11D3"/>
    <w:rsid w:val="001A14C2"/>
    <w:rsid w:val="001A261B"/>
    <w:rsid w:val="001A4C34"/>
    <w:rsid w:val="001A63D2"/>
    <w:rsid w:val="001A74C1"/>
    <w:rsid w:val="001B07D6"/>
    <w:rsid w:val="001B44A3"/>
    <w:rsid w:val="001C0D39"/>
    <w:rsid w:val="001C126E"/>
    <w:rsid w:val="001D10C2"/>
    <w:rsid w:val="001D3711"/>
    <w:rsid w:val="001E00BC"/>
    <w:rsid w:val="001E74F6"/>
    <w:rsid w:val="001F016D"/>
    <w:rsid w:val="001F4765"/>
    <w:rsid w:val="001F6379"/>
    <w:rsid w:val="00210A4F"/>
    <w:rsid w:val="002127CF"/>
    <w:rsid w:val="00213586"/>
    <w:rsid w:val="00217A54"/>
    <w:rsid w:val="002217A1"/>
    <w:rsid w:val="00223F7B"/>
    <w:rsid w:val="00230099"/>
    <w:rsid w:val="00233A40"/>
    <w:rsid w:val="00234308"/>
    <w:rsid w:val="00236340"/>
    <w:rsid w:val="00237705"/>
    <w:rsid w:val="00241973"/>
    <w:rsid w:val="002444D6"/>
    <w:rsid w:val="0024538C"/>
    <w:rsid w:val="0024646B"/>
    <w:rsid w:val="00247D2B"/>
    <w:rsid w:val="00250814"/>
    <w:rsid w:val="0025209A"/>
    <w:rsid w:val="00253549"/>
    <w:rsid w:val="00253AC0"/>
    <w:rsid w:val="0025638D"/>
    <w:rsid w:val="00257A82"/>
    <w:rsid w:val="0026468D"/>
    <w:rsid w:val="00271706"/>
    <w:rsid w:val="00271AC4"/>
    <w:rsid w:val="002731AB"/>
    <w:rsid w:val="00281821"/>
    <w:rsid w:val="002827CF"/>
    <w:rsid w:val="002850F2"/>
    <w:rsid w:val="00285486"/>
    <w:rsid w:val="002904E1"/>
    <w:rsid w:val="00293EBD"/>
    <w:rsid w:val="002A25EC"/>
    <w:rsid w:val="002A4235"/>
    <w:rsid w:val="002A58C4"/>
    <w:rsid w:val="002A6A62"/>
    <w:rsid w:val="002A75E2"/>
    <w:rsid w:val="002B1568"/>
    <w:rsid w:val="002B660D"/>
    <w:rsid w:val="002B671B"/>
    <w:rsid w:val="002B6A9D"/>
    <w:rsid w:val="002C2CA6"/>
    <w:rsid w:val="002D044B"/>
    <w:rsid w:val="002D0CA8"/>
    <w:rsid w:val="002D19BB"/>
    <w:rsid w:val="002D53BB"/>
    <w:rsid w:val="002D72F5"/>
    <w:rsid w:val="002E5549"/>
    <w:rsid w:val="002E6262"/>
    <w:rsid w:val="002E7F76"/>
    <w:rsid w:val="002F38B6"/>
    <w:rsid w:val="002F749C"/>
    <w:rsid w:val="00302716"/>
    <w:rsid w:val="0030283C"/>
    <w:rsid w:val="00302B13"/>
    <w:rsid w:val="00306CF4"/>
    <w:rsid w:val="00307A16"/>
    <w:rsid w:val="0031022B"/>
    <w:rsid w:val="0031196F"/>
    <w:rsid w:val="00312712"/>
    <w:rsid w:val="00314DBE"/>
    <w:rsid w:val="00321F7A"/>
    <w:rsid w:val="003234DB"/>
    <w:rsid w:val="00324A50"/>
    <w:rsid w:val="00336E3E"/>
    <w:rsid w:val="003427AA"/>
    <w:rsid w:val="00343047"/>
    <w:rsid w:val="003471CC"/>
    <w:rsid w:val="003510B4"/>
    <w:rsid w:val="00356024"/>
    <w:rsid w:val="00361981"/>
    <w:rsid w:val="0036254E"/>
    <w:rsid w:val="00371B66"/>
    <w:rsid w:val="00376E6E"/>
    <w:rsid w:val="00380545"/>
    <w:rsid w:val="00390368"/>
    <w:rsid w:val="003960FB"/>
    <w:rsid w:val="003A1C4F"/>
    <w:rsid w:val="003A2613"/>
    <w:rsid w:val="003A3411"/>
    <w:rsid w:val="003A3B61"/>
    <w:rsid w:val="003A4B4B"/>
    <w:rsid w:val="003A6608"/>
    <w:rsid w:val="003A7C8D"/>
    <w:rsid w:val="003A7FD8"/>
    <w:rsid w:val="003B2A80"/>
    <w:rsid w:val="003B35FC"/>
    <w:rsid w:val="003B3697"/>
    <w:rsid w:val="003B474E"/>
    <w:rsid w:val="003C0713"/>
    <w:rsid w:val="003D0F8A"/>
    <w:rsid w:val="003E32F2"/>
    <w:rsid w:val="003E6A65"/>
    <w:rsid w:val="003E7B25"/>
    <w:rsid w:val="003F3457"/>
    <w:rsid w:val="003F39B8"/>
    <w:rsid w:val="003F4794"/>
    <w:rsid w:val="00401DE9"/>
    <w:rsid w:val="004043B8"/>
    <w:rsid w:val="00406217"/>
    <w:rsid w:val="00414F32"/>
    <w:rsid w:val="00416003"/>
    <w:rsid w:val="004165AC"/>
    <w:rsid w:val="00420282"/>
    <w:rsid w:val="004205FB"/>
    <w:rsid w:val="00422482"/>
    <w:rsid w:val="00422E2A"/>
    <w:rsid w:val="00426017"/>
    <w:rsid w:val="004350FF"/>
    <w:rsid w:val="00442E47"/>
    <w:rsid w:val="0044438A"/>
    <w:rsid w:val="0045525F"/>
    <w:rsid w:val="00457E08"/>
    <w:rsid w:val="00460B06"/>
    <w:rsid w:val="00462F75"/>
    <w:rsid w:val="004643A8"/>
    <w:rsid w:val="00464C81"/>
    <w:rsid w:val="00465BC7"/>
    <w:rsid w:val="00467EB7"/>
    <w:rsid w:val="004725AB"/>
    <w:rsid w:val="00473964"/>
    <w:rsid w:val="00474992"/>
    <w:rsid w:val="004815FE"/>
    <w:rsid w:val="00483842"/>
    <w:rsid w:val="00487337"/>
    <w:rsid w:val="004A1292"/>
    <w:rsid w:val="004B05B6"/>
    <w:rsid w:val="004B0A7F"/>
    <w:rsid w:val="004B2199"/>
    <w:rsid w:val="004B3A18"/>
    <w:rsid w:val="004B3A1E"/>
    <w:rsid w:val="004B4E87"/>
    <w:rsid w:val="004C231B"/>
    <w:rsid w:val="004C719F"/>
    <w:rsid w:val="004D3FF1"/>
    <w:rsid w:val="004E3632"/>
    <w:rsid w:val="004E6CDD"/>
    <w:rsid w:val="004F3C7C"/>
    <w:rsid w:val="004F4120"/>
    <w:rsid w:val="004F435E"/>
    <w:rsid w:val="004F5D3B"/>
    <w:rsid w:val="00500732"/>
    <w:rsid w:val="005022F2"/>
    <w:rsid w:val="00503478"/>
    <w:rsid w:val="00505718"/>
    <w:rsid w:val="00506CDE"/>
    <w:rsid w:val="0051344A"/>
    <w:rsid w:val="00516924"/>
    <w:rsid w:val="00522445"/>
    <w:rsid w:val="00523E3D"/>
    <w:rsid w:val="00526B69"/>
    <w:rsid w:val="0053093C"/>
    <w:rsid w:val="00530D08"/>
    <w:rsid w:val="005341E8"/>
    <w:rsid w:val="00554177"/>
    <w:rsid w:val="005543CD"/>
    <w:rsid w:val="00554788"/>
    <w:rsid w:val="0055516C"/>
    <w:rsid w:val="00561DC0"/>
    <w:rsid w:val="00564491"/>
    <w:rsid w:val="00567637"/>
    <w:rsid w:val="005707B9"/>
    <w:rsid w:val="00575F8A"/>
    <w:rsid w:val="00584650"/>
    <w:rsid w:val="005856E6"/>
    <w:rsid w:val="00585794"/>
    <w:rsid w:val="005948D5"/>
    <w:rsid w:val="005A1713"/>
    <w:rsid w:val="005A2A53"/>
    <w:rsid w:val="005A5B74"/>
    <w:rsid w:val="005A6FD0"/>
    <w:rsid w:val="005B1076"/>
    <w:rsid w:val="005B3278"/>
    <w:rsid w:val="005B442D"/>
    <w:rsid w:val="005B5699"/>
    <w:rsid w:val="005B6A65"/>
    <w:rsid w:val="005C4AE5"/>
    <w:rsid w:val="005C4DBD"/>
    <w:rsid w:val="005C54C4"/>
    <w:rsid w:val="005C5613"/>
    <w:rsid w:val="005C5C4A"/>
    <w:rsid w:val="005C63C1"/>
    <w:rsid w:val="005D1CF0"/>
    <w:rsid w:val="005D5452"/>
    <w:rsid w:val="005E16A4"/>
    <w:rsid w:val="005E291E"/>
    <w:rsid w:val="005E2A6D"/>
    <w:rsid w:val="005E744E"/>
    <w:rsid w:val="005F0255"/>
    <w:rsid w:val="005F1FB5"/>
    <w:rsid w:val="005F2E52"/>
    <w:rsid w:val="005F3368"/>
    <w:rsid w:val="005F5FF6"/>
    <w:rsid w:val="005F6188"/>
    <w:rsid w:val="005F6418"/>
    <w:rsid w:val="0060061B"/>
    <w:rsid w:val="006077A1"/>
    <w:rsid w:val="00610EC2"/>
    <w:rsid w:val="00614837"/>
    <w:rsid w:val="00620A6A"/>
    <w:rsid w:val="00625416"/>
    <w:rsid w:val="00626C8F"/>
    <w:rsid w:val="00635022"/>
    <w:rsid w:val="00635BD3"/>
    <w:rsid w:val="00637490"/>
    <w:rsid w:val="0064348A"/>
    <w:rsid w:val="006468CC"/>
    <w:rsid w:val="00646BF8"/>
    <w:rsid w:val="00651CBD"/>
    <w:rsid w:val="00653E60"/>
    <w:rsid w:val="0065428B"/>
    <w:rsid w:val="006543E9"/>
    <w:rsid w:val="00655B07"/>
    <w:rsid w:val="006648DD"/>
    <w:rsid w:val="0066673B"/>
    <w:rsid w:val="0067238A"/>
    <w:rsid w:val="00673757"/>
    <w:rsid w:val="00676D69"/>
    <w:rsid w:val="00684C50"/>
    <w:rsid w:val="00686322"/>
    <w:rsid w:val="006863B8"/>
    <w:rsid w:val="006869ED"/>
    <w:rsid w:val="0069222A"/>
    <w:rsid w:val="00692EC0"/>
    <w:rsid w:val="0069456C"/>
    <w:rsid w:val="00695450"/>
    <w:rsid w:val="006A253F"/>
    <w:rsid w:val="006A2D85"/>
    <w:rsid w:val="006A3E25"/>
    <w:rsid w:val="006B3615"/>
    <w:rsid w:val="006B6C9C"/>
    <w:rsid w:val="006C61A7"/>
    <w:rsid w:val="006D3593"/>
    <w:rsid w:val="006D5FFE"/>
    <w:rsid w:val="006D6DD4"/>
    <w:rsid w:val="006E0997"/>
    <w:rsid w:val="006E7350"/>
    <w:rsid w:val="006F32D7"/>
    <w:rsid w:val="007002DB"/>
    <w:rsid w:val="0071408D"/>
    <w:rsid w:val="00716D78"/>
    <w:rsid w:val="00720E6D"/>
    <w:rsid w:val="00721271"/>
    <w:rsid w:val="007222A8"/>
    <w:rsid w:val="00722F14"/>
    <w:rsid w:val="00725C82"/>
    <w:rsid w:val="0073193F"/>
    <w:rsid w:val="00733037"/>
    <w:rsid w:val="00735DC3"/>
    <w:rsid w:val="00741478"/>
    <w:rsid w:val="0074271C"/>
    <w:rsid w:val="007465EB"/>
    <w:rsid w:val="00752F9C"/>
    <w:rsid w:val="00753E10"/>
    <w:rsid w:val="007576A0"/>
    <w:rsid w:val="0076594F"/>
    <w:rsid w:val="00772F5C"/>
    <w:rsid w:val="00773ACE"/>
    <w:rsid w:val="007845B9"/>
    <w:rsid w:val="007905D7"/>
    <w:rsid w:val="00791D1A"/>
    <w:rsid w:val="007923B5"/>
    <w:rsid w:val="00794BB4"/>
    <w:rsid w:val="00795F7C"/>
    <w:rsid w:val="007A058F"/>
    <w:rsid w:val="007A0BC5"/>
    <w:rsid w:val="007A1C06"/>
    <w:rsid w:val="007B1BFC"/>
    <w:rsid w:val="007B6556"/>
    <w:rsid w:val="007C1157"/>
    <w:rsid w:val="007C192B"/>
    <w:rsid w:val="007C1A87"/>
    <w:rsid w:val="007C4481"/>
    <w:rsid w:val="007C5E3D"/>
    <w:rsid w:val="007C61CE"/>
    <w:rsid w:val="007C61E1"/>
    <w:rsid w:val="007D1652"/>
    <w:rsid w:val="007D1F32"/>
    <w:rsid w:val="007D39DC"/>
    <w:rsid w:val="007D5D66"/>
    <w:rsid w:val="007D71EC"/>
    <w:rsid w:val="007D7942"/>
    <w:rsid w:val="007E1E2F"/>
    <w:rsid w:val="007E2198"/>
    <w:rsid w:val="007E59E4"/>
    <w:rsid w:val="007E63F0"/>
    <w:rsid w:val="007E6B07"/>
    <w:rsid w:val="007E7FFC"/>
    <w:rsid w:val="00802606"/>
    <w:rsid w:val="0081255D"/>
    <w:rsid w:val="00816982"/>
    <w:rsid w:val="00816B52"/>
    <w:rsid w:val="00817E39"/>
    <w:rsid w:val="008261E6"/>
    <w:rsid w:val="008267EC"/>
    <w:rsid w:val="00833078"/>
    <w:rsid w:val="00837A78"/>
    <w:rsid w:val="008506A8"/>
    <w:rsid w:val="0085116E"/>
    <w:rsid w:val="00851D84"/>
    <w:rsid w:val="00854E92"/>
    <w:rsid w:val="008551AF"/>
    <w:rsid w:val="00862224"/>
    <w:rsid w:val="00873B19"/>
    <w:rsid w:val="00877777"/>
    <w:rsid w:val="008808BA"/>
    <w:rsid w:val="00880D51"/>
    <w:rsid w:val="00882477"/>
    <w:rsid w:val="00882929"/>
    <w:rsid w:val="0088451B"/>
    <w:rsid w:val="00885DCC"/>
    <w:rsid w:val="00891091"/>
    <w:rsid w:val="008926D8"/>
    <w:rsid w:val="00892E5B"/>
    <w:rsid w:val="00893A45"/>
    <w:rsid w:val="0089728D"/>
    <w:rsid w:val="008A1E91"/>
    <w:rsid w:val="008A47AA"/>
    <w:rsid w:val="008B46AE"/>
    <w:rsid w:val="008B46F2"/>
    <w:rsid w:val="008B6621"/>
    <w:rsid w:val="008C2EE7"/>
    <w:rsid w:val="008D00D3"/>
    <w:rsid w:val="008D4F1D"/>
    <w:rsid w:val="008E1D31"/>
    <w:rsid w:val="008E3574"/>
    <w:rsid w:val="008E52A4"/>
    <w:rsid w:val="008E650D"/>
    <w:rsid w:val="008F0703"/>
    <w:rsid w:val="008F2941"/>
    <w:rsid w:val="008F41C8"/>
    <w:rsid w:val="008F56EF"/>
    <w:rsid w:val="008F673A"/>
    <w:rsid w:val="008F6E4C"/>
    <w:rsid w:val="009111F5"/>
    <w:rsid w:val="00912EFC"/>
    <w:rsid w:val="00916BD4"/>
    <w:rsid w:val="00917650"/>
    <w:rsid w:val="0092111D"/>
    <w:rsid w:val="009216F7"/>
    <w:rsid w:val="009218F9"/>
    <w:rsid w:val="009264F7"/>
    <w:rsid w:val="00926DFB"/>
    <w:rsid w:val="0093202D"/>
    <w:rsid w:val="00932FEB"/>
    <w:rsid w:val="00940635"/>
    <w:rsid w:val="0094111E"/>
    <w:rsid w:val="00945BB1"/>
    <w:rsid w:val="009473D7"/>
    <w:rsid w:val="009505EC"/>
    <w:rsid w:val="00954469"/>
    <w:rsid w:val="00957694"/>
    <w:rsid w:val="009626C1"/>
    <w:rsid w:val="009704D1"/>
    <w:rsid w:val="00973DDB"/>
    <w:rsid w:val="00977710"/>
    <w:rsid w:val="0098012C"/>
    <w:rsid w:val="00981ECB"/>
    <w:rsid w:val="00983132"/>
    <w:rsid w:val="00983E19"/>
    <w:rsid w:val="009913FF"/>
    <w:rsid w:val="00991DCC"/>
    <w:rsid w:val="009938C9"/>
    <w:rsid w:val="0099798F"/>
    <w:rsid w:val="009A5010"/>
    <w:rsid w:val="009B2584"/>
    <w:rsid w:val="009B521C"/>
    <w:rsid w:val="009C12B7"/>
    <w:rsid w:val="009C1DDD"/>
    <w:rsid w:val="009C2D00"/>
    <w:rsid w:val="009C50FB"/>
    <w:rsid w:val="009C51E6"/>
    <w:rsid w:val="009C59BC"/>
    <w:rsid w:val="009C7EA8"/>
    <w:rsid w:val="009D1C54"/>
    <w:rsid w:val="009D44B7"/>
    <w:rsid w:val="009D4835"/>
    <w:rsid w:val="009D7A43"/>
    <w:rsid w:val="009E6B78"/>
    <w:rsid w:val="009F2FBE"/>
    <w:rsid w:val="009F6C1A"/>
    <w:rsid w:val="00A03452"/>
    <w:rsid w:val="00A074AC"/>
    <w:rsid w:val="00A07EC3"/>
    <w:rsid w:val="00A1094B"/>
    <w:rsid w:val="00A17054"/>
    <w:rsid w:val="00A26A86"/>
    <w:rsid w:val="00A2703B"/>
    <w:rsid w:val="00A30341"/>
    <w:rsid w:val="00A31C7B"/>
    <w:rsid w:val="00A35106"/>
    <w:rsid w:val="00A3610E"/>
    <w:rsid w:val="00A41E95"/>
    <w:rsid w:val="00A430E2"/>
    <w:rsid w:val="00A434DC"/>
    <w:rsid w:val="00A44503"/>
    <w:rsid w:val="00A44A5F"/>
    <w:rsid w:val="00A479D0"/>
    <w:rsid w:val="00A57140"/>
    <w:rsid w:val="00A6646E"/>
    <w:rsid w:val="00A67453"/>
    <w:rsid w:val="00A702AC"/>
    <w:rsid w:val="00A705CC"/>
    <w:rsid w:val="00A710DF"/>
    <w:rsid w:val="00A72629"/>
    <w:rsid w:val="00A72E39"/>
    <w:rsid w:val="00A7328C"/>
    <w:rsid w:val="00A7756E"/>
    <w:rsid w:val="00A80A08"/>
    <w:rsid w:val="00A812DE"/>
    <w:rsid w:val="00A83D2E"/>
    <w:rsid w:val="00A84CC2"/>
    <w:rsid w:val="00A92514"/>
    <w:rsid w:val="00A92609"/>
    <w:rsid w:val="00A93416"/>
    <w:rsid w:val="00A957C3"/>
    <w:rsid w:val="00A95E58"/>
    <w:rsid w:val="00AA029B"/>
    <w:rsid w:val="00AA1BC1"/>
    <w:rsid w:val="00AA73F3"/>
    <w:rsid w:val="00AB0DC8"/>
    <w:rsid w:val="00AB4F35"/>
    <w:rsid w:val="00AD2899"/>
    <w:rsid w:val="00AD6AE9"/>
    <w:rsid w:val="00AD6FD2"/>
    <w:rsid w:val="00AE01C8"/>
    <w:rsid w:val="00AE1039"/>
    <w:rsid w:val="00AE2619"/>
    <w:rsid w:val="00AE4D5C"/>
    <w:rsid w:val="00AF1B83"/>
    <w:rsid w:val="00AF6EF1"/>
    <w:rsid w:val="00AF7F69"/>
    <w:rsid w:val="00B00C5B"/>
    <w:rsid w:val="00B0291C"/>
    <w:rsid w:val="00B04F6E"/>
    <w:rsid w:val="00B0647D"/>
    <w:rsid w:val="00B129EB"/>
    <w:rsid w:val="00B14217"/>
    <w:rsid w:val="00B16196"/>
    <w:rsid w:val="00B16622"/>
    <w:rsid w:val="00B2417A"/>
    <w:rsid w:val="00B3015E"/>
    <w:rsid w:val="00B35AE6"/>
    <w:rsid w:val="00B42121"/>
    <w:rsid w:val="00B448E2"/>
    <w:rsid w:val="00B536A4"/>
    <w:rsid w:val="00B615ED"/>
    <w:rsid w:val="00B615F2"/>
    <w:rsid w:val="00B64A2D"/>
    <w:rsid w:val="00B65EA6"/>
    <w:rsid w:val="00B70E75"/>
    <w:rsid w:val="00B72228"/>
    <w:rsid w:val="00B72F76"/>
    <w:rsid w:val="00B733FD"/>
    <w:rsid w:val="00B7405B"/>
    <w:rsid w:val="00B7675E"/>
    <w:rsid w:val="00B808EE"/>
    <w:rsid w:val="00B82C41"/>
    <w:rsid w:val="00B831E1"/>
    <w:rsid w:val="00B84816"/>
    <w:rsid w:val="00B84F7C"/>
    <w:rsid w:val="00B9290B"/>
    <w:rsid w:val="00B9413E"/>
    <w:rsid w:val="00B967D8"/>
    <w:rsid w:val="00B97A86"/>
    <w:rsid w:val="00BA07EC"/>
    <w:rsid w:val="00BA5014"/>
    <w:rsid w:val="00BA6DCC"/>
    <w:rsid w:val="00BB6B50"/>
    <w:rsid w:val="00BB73CB"/>
    <w:rsid w:val="00BC19C5"/>
    <w:rsid w:val="00BD19DE"/>
    <w:rsid w:val="00BD1BE4"/>
    <w:rsid w:val="00BD6406"/>
    <w:rsid w:val="00BD6589"/>
    <w:rsid w:val="00BE17B8"/>
    <w:rsid w:val="00BE201D"/>
    <w:rsid w:val="00BE3418"/>
    <w:rsid w:val="00BF5149"/>
    <w:rsid w:val="00BF6F2B"/>
    <w:rsid w:val="00BF7A14"/>
    <w:rsid w:val="00C0097C"/>
    <w:rsid w:val="00C02B66"/>
    <w:rsid w:val="00C0461D"/>
    <w:rsid w:val="00C157E7"/>
    <w:rsid w:val="00C175EB"/>
    <w:rsid w:val="00C17743"/>
    <w:rsid w:val="00C22990"/>
    <w:rsid w:val="00C23464"/>
    <w:rsid w:val="00C238F8"/>
    <w:rsid w:val="00C24C2F"/>
    <w:rsid w:val="00C261FE"/>
    <w:rsid w:val="00C266DC"/>
    <w:rsid w:val="00C27334"/>
    <w:rsid w:val="00C27894"/>
    <w:rsid w:val="00C27AA8"/>
    <w:rsid w:val="00C31465"/>
    <w:rsid w:val="00C32C51"/>
    <w:rsid w:val="00C46EC7"/>
    <w:rsid w:val="00C54742"/>
    <w:rsid w:val="00C61F4E"/>
    <w:rsid w:val="00C62185"/>
    <w:rsid w:val="00C70872"/>
    <w:rsid w:val="00C7114A"/>
    <w:rsid w:val="00C74712"/>
    <w:rsid w:val="00C7710E"/>
    <w:rsid w:val="00C845F3"/>
    <w:rsid w:val="00C86B84"/>
    <w:rsid w:val="00C9416F"/>
    <w:rsid w:val="00C9453B"/>
    <w:rsid w:val="00C94CDE"/>
    <w:rsid w:val="00C977FD"/>
    <w:rsid w:val="00CA38AF"/>
    <w:rsid w:val="00CA4A8B"/>
    <w:rsid w:val="00CA5AA7"/>
    <w:rsid w:val="00CA6113"/>
    <w:rsid w:val="00CA6566"/>
    <w:rsid w:val="00CB02C6"/>
    <w:rsid w:val="00CB55A0"/>
    <w:rsid w:val="00CC2AEB"/>
    <w:rsid w:val="00CC2EC2"/>
    <w:rsid w:val="00CC4396"/>
    <w:rsid w:val="00CD428C"/>
    <w:rsid w:val="00CD7B96"/>
    <w:rsid w:val="00CF1A55"/>
    <w:rsid w:val="00CF2751"/>
    <w:rsid w:val="00D0039F"/>
    <w:rsid w:val="00D03DCF"/>
    <w:rsid w:val="00D05F8D"/>
    <w:rsid w:val="00D06BE2"/>
    <w:rsid w:val="00D07913"/>
    <w:rsid w:val="00D17177"/>
    <w:rsid w:val="00D17612"/>
    <w:rsid w:val="00D218EF"/>
    <w:rsid w:val="00D221F9"/>
    <w:rsid w:val="00D24968"/>
    <w:rsid w:val="00D30D19"/>
    <w:rsid w:val="00D338A3"/>
    <w:rsid w:val="00D341DB"/>
    <w:rsid w:val="00D354A1"/>
    <w:rsid w:val="00D4056C"/>
    <w:rsid w:val="00D4133D"/>
    <w:rsid w:val="00D420CE"/>
    <w:rsid w:val="00D43AD4"/>
    <w:rsid w:val="00D44CE0"/>
    <w:rsid w:val="00D4712E"/>
    <w:rsid w:val="00D47794"/>
    <w:rsid w:val="00D5064F"/>
    <w:rsid w:val="00D5108E"/>
    <w:rsid w:val="00D519EA"/>
    <w:rsid w:val="00D561AB"/>
    <w:rsid w:val="00D61F2B"/>
    <w:rsid w:val="00D633B7"/>
    <w:rsid w:val="00D63B13"/>
    <w:rsid w:val="00D7326D"/>
    <w:rsid w:val="00D73B35"/>
    <w:rsid w:val="00D77A32"/>
    <w:rsid w:val="00D80FB6"/>
    <w:rsid w:val="00D81461"/>
    <w:rsid w:val="00D86FFF"/>
    <w:rsid w:val="00D871DD"/>
    <w:rsid w:val="00D87346"/>
    <w:rsid w:val="00DA3C01"/>
    <w:rsid w:val="00DA414E"/>
    <w:rsid w:val="00DA6232"/>
    <w:rsid w:val="00DB196C"/>
    <w:rsid w:val="00DB28CE"/>
    <w:rsid w:val="00DB3124"/>
    <w:rsid w:val="00DB4C9B"/>
    <w:rsid w:val="00DB6368"/>
    <w:rsid w:val="00DC4CAF"/>
    <w:rsid w:val="00DC6D07"/>
    <w:rsid w:val="00DD4C66"/>
    <w:rsid w:val="00DD5E02"/>
    <w:rsid w:val="00DD68F3"/>
    <w:rsid w:val="00DE1317"/>
    <w:rsid w:val="00DE17BA"/>
    <w:rsid w:val="00DE37ED"/>
    <w:rsid w:val="00DE726A"/>
    <w:rsid w:val="00DF1FD4"/>
    <w:rsid w:val="00DF5122"/>
    <w:rsid w:val="00E00912"/>
    <w:rsid w:val="00E00F4A"/>
    <w:rsid w:val="00E02192"/>
    <w:rsid w:val="00E028FD"/>
    <w:rsid w:val="00E06C2B"/>
    <w:rsid w:val="00E1069D"/>
    <w:rsid w:val="00E1099B"/>
    <w:rsid w:val="00E11AC6"/>
    <w:rsid w:val="00E12107"/>
    <w:rsid w:val="00E1556E"/>
    <w:rsid w:val="00E21BC0"/>
    <w:rsid w:val="00E23497"/>
    <w:rsid w:val="00E24C91"/>
    <w:rsid w:val="00E25986"/>
    <w:rsid w:val="00E32B74"/>
    <w:rsid w:val="00E333D2"/>
    <w:rsid w:val="00E339AA"/>
    <w:rsid w:val="00E33E5D"/>
    <w:rsid w:val="00E35A69"/>
    <w:rsid w:val="00E41AEF"/>
    <w:rsid w:val="00E45F16"/>
    <w:rsid w:val="00E548F1"/>
    <w:rsid w:val="00E56D1F"/>
    <w:rsid w:val="00E6168F"/>
    <w:rsid w:val="00E63248"/>
    <w:rsid w:val="00E65E6A"/>
    <w:rsid w:val="00E66B60"/>
    <w:rsid w:val="00E70084"/>
    <w:rsid w:val="00E7303E"/>
    <w:rsid w:val="00E7321F"/>
    <w:rsid w:val="00E73E91"/>
    <w:rsid w:val="00E772FD"/>
    <w:rsid w:val="00E84B7E"/>
    <w:rsid w:val="00E93784"/>
    <w:rsid w:val="00E937AB"/>
    <w:rsid w:val="00E9491E"/>
    <w:rsid w:val="00EA0F14"/>
    <w:rsid w:val="00EA4DC9"/>
    <w:rsid w:val="00EA6242"/>
    <w:rsid w:val="00EB4895"/>
    <w:rsid w:val="00EB59C8"/>
    <w:rsid w:val="00EC01BB"/>
    <w:rsid w:val="00EC0F82"/>
    <w:rsid w:val="00EC12BF"/>
    <w:rsid w:val="00EC18FD"/>
    <w:rsid w:val="00EC1FFB"/>
    <w:rsid w:val="00ED2CA1"/>
    <w:rsid w:val="00ED4183"/>
    <w:rsid w:val="00ED62A4"/>
    <w:rsid w:val="00ED70AB"/>
    <w:rsid w:val="00EE0020"/>
    <w:rsid w:val="00EE03EB"/>
    <w:rsid w:val="00EE1F87"/>
    <w:rsid w:val="00EE496F"/>
    <w:rsid w:val="00EE4EC7"/>
    <w:rsid w:val="00EF116C"/>
    <w:rsid w:val="00EF4F4B"/>
    <w:rsid w:val="00EF53BE"/>
    <w:rsid w:val="00EF5A18"/>
    <w:rsid w:val="00F02110"/>
    <w:rsid w:val="00F0343E"/>
    <w:rsid w:val="00F0707F"/>
    <w:rsid w:val="00F07180"/>
    <w:rsid w:val="00F1123A"/>
    <w:rsid w:val="00F136DC"/>
    <w:rsid w:val="00F14654"/>
    <w:rsid w:val="00F20F4D"/>
    <w:rsid w:val="00F246BE"/>
    <w:rsid w:val="00F25FA8"/>
    <w:rsid w:val="00F26AEB"/>
    <w:rsid w:val="00F373DD"/>
    <w:rsid w:val="00F379F0"/>
    <w:rsid w:val="00F37AAE"/>
    <w:rsid w:val="00F41CFE"/>
    <w:rsid w:val="00F42444"/>
    <w:rsid w:val="00F459F0"/>
    <w:rsid w:val="00F47BDA"/>
    <w:rsid w:val="00F50D65"/>
    <w:rsid w:val="00F51D73"/>
    <w:rsid w:val="00F53D78"/>
    <w:rsid w:val="00F55A89"/>
    <w:rsid w:val="00F57ACC"/>
    <w:rsid w:val="00F6156E"/>
    <w:rsid w:val="00F65F86"/>
    <w:rsid w:val="00F6740C"/>
    <w:rsid w:val="00F71270"/>
    <w:rsid w:val="00F74CBF"/>
    <w:rsid w:val="00F823DE"/>
    <w:rsid w:val="00F83498"/>
    <w:rsid w:val="00F860A2"/>
    <w:rsid w:val="00F86B20"/>
    <w:rsid w:val="00F91F0B"/>
    <w:rsid w:val="00F95C55"/>
    <w:rsid w:val="00F979FD"/>
    <w:rsid w:val="00FA1740"/>
    <w:rsid w:val="00FB2E58"/>
    <w:rsid w:val="00FB30D0"/>
    <w:rsid w:val="00FB5B12"/>
    <w:rsid w:val="00FC2642"/>
    <w:rsid w:val="00FC3752"/>
    <w:rsid w:val="00FC516B"/>
    <w:rsid w:val="00FD312B"/>
    <w:rsid w:val="00FD345A"/>
    <w:rsid w:val="00FD42E7"/>
    <w:rsid w:val="00FD4E70"/>
    <w:rsid w:val="00FE2293"/>
    <w:rsid w:val="00FE22A3"/>
    <w:rsid w:val="00FE43E9"/>
    <w:rsid w:val="00FE735D"/>
    <w:rsid w:val="00FE77ED"/>
    <w:rsid w:val="00FF01D0"/>
    <w:rsid w:val="00FF6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A8"/>
    <w:rPr>
      <w:sz w:val="28"/>
      <w:szCs w:val="24"/>
      <w:lang w:val="en-US" w:eastAsia="ar-SA"/>
    </w:rPr>
  </w:style>
  <w:style w:type="paragraph" w:styleId="1">
    <w:name w:val="heading 1"/>
    <w:basedOn w:val="a"/>
    <w:next w:val="a"/>
    <w:link w:val="10"/>
    <w:uiPriority w:val="9"/>
    <w:qFormat/>
    <w:rsid w:val="00506CD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22445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7A7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43CD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1z1">
    <w:name w:val="WW8Num1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1z2">
    <w:name w:val="WW8Num1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2z0">
    <w:name w:val="WW8Num2z0"/>
    <w:rsid w:val="00E35A69"/>
    <w:rPr>
      <w:color w:val="000000"/>
      <w:position w:val="0"/>
      <w:sz w:val="24"/>
      <w:vertAlign w:val="baseline"/>
    </w:rPr>
  </w:style>
  <w:style w:type="character" w:customStyle="1" w:styleId="WW8Num2z1">
    <w:name w:val="WW8Num2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2z2">
    <w:name w:val="WW8Num2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2z3">
    <w:name w:val="WW8Num2z3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3z0">
    <w:name w:val="WW8Num3z0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3z1">
    <w:name w:val="WW8Num3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3z3">
    <w:name w:val="WW8Num3z3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4z0">
    <w:name w:val="WW8Num4z0"/>
    <w:rsid w:val="00E35A69"/>
    <w:rPr>
      <w:color w:val="000000"/>
      <w:position w:val="0"/>
      <w:sz w:val="24"/>
      <w:vertAlign w:val="baseline"/>
    </w:rPr>
  </w:style>
  <w:style w:type="character" w:customStyle="1" w:styleId="WW8Num4z1">
    <w:name w:val="WW8Num4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4z2">
    <w:name w:val="WW8Num4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4z3">
    <w:name w:val="WW8Num4z3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5z0">
    <w:name w:val="WW8Num5z0"/>
    <w:rsid w:val="00E35A69"/>
    <w:rPr>
      <w:color w:val="000000"/>
      <w:position w:val="0"/>
      <w:sz w:val="24"/>
      <w:vertAlign w:val="baseline"/>
    </w:rPr>
  </w:style>
  <w:style w:type="character" w:customStyle="1" w:styleId="WW8Num6z0">
    <w:name w:val="WW8Num6z0"/>
    <w:rsid w:val="00E35A69"/>
    <w:rPr>
      <w:color w:val="000000"/>
      <w:position w:val="0"/>
      <w:sz w:val="24"/>
      <w:vertAlign w:val="baseline"/>
    </w:rPr>
  </w:style>
  <w:style w:type="character" w:customStyle="1" w:styleId="WW8Num7z0">
    <w:name w:val="WW8Num7z0"/>
    <w:rsid w:val="00E35A69"/>
    <w:rPr>
      <w:color w:val="000000"/>
      <w:position w:val="0"/>
      <w:sz w:val="24"/>
      <w:vertAlign w:val="baseline"/>
    </w:rPr>
  </w:style>
  <w:style w:type="character" w:customStyle="1" w:styleId="WW8Num7z1">
    <w:name w:val="WW8Num7z1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8z0">
    <w:name w:val="WW8Num8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9z0">
    <w:name w:val="WW8Num9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9z1">
    <w:name w:val="WW8Num9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9z2">
    <w:name w:val="WW8Num9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10z0">
    <w:name w:val="WW8Num10z0"/>
    <w:rsid w:val="00E35A69"/>
    <w:rPr>
      <w:rFonts w:ascii="Wingdings" w:eastAsia="ヒラギノ角ゴ Pro W3" w:hAnsi="Wingdings"/>
      <w:color w:val="00000A"/>
      <w:position w:val="0"/>
      <w:sz w:val="24"/>
      <w:vertAlign w:val="baseline"/>
    </w:rPr>
  </w:style>
  <w:style w:type="character" w:customStyle="1" w:styleId="WW8Num10z1">
    <w:name w:val="WW8Num10z1"/>
    <w:rsid w:val="00E35A69"/>
    <w:rPr>
      <w:color w:val="000000"/>
      <w:position w:val="0"/>
      <w:sz w:val="24"/>
      <w:vertAlign w:val="baseline"/>
    </w:rPr>
  </w:style>
  <w:style w:type="character" w:customStyle="1" w:styleId="WW8Num11z0">
    <w:name w:val="WW8Num11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12z0">
    <w:name w:val="WW8Num12z0"/>
    <w:rsid w:val="00E35A69"/>
    <w:rPr>
      <w:color w:val="000000"/>
      <w:position w:val="0"/>
      <w:sz w:val="24"/>
      <w:vertAlign w:val="baseline"/>
    </w:rPr>
  </w:style>
  <w:style w:type="character" w:customStyle="1" w:styleId="WW8Num13z0">
    <w:name w:val="WW8Num13z0"/>
    <w:rsid w:val="00E35A69"/>
    <w:rPr>
      <w:color w:val="000000"/>
      <w:position w:val="0"/>
      <w:sz w:val="24"/>
      <w:vertAlign w:val="baseline"/>
    </w:rPr>
  </w:style>
  <w:style w:type="character" w:customStyle="1" w:styleId="WW8Num14z0">
    <w:name w:val="WW8Num14z0"/>
    <w:rsid w:val="00E35A69"/>
    <w:rPr>
      <w:color w:val="000000"/>
      <w:position w:val="0"/>
      <w:sz w:val="24"/>
      <w:vertAlign w:val="baseline"/>
    </w:rPr>
  </w:style>
  <w:style w:type="character" w:customStyle="1" w:styleId="WW8Num15z0">
    <w:name w:val="WW8Num15z0"/>
    <w:rsid w:val="00E35A69"/>
    <w:rPr>
      <w:color w:val="000000"/>
      <w:spacing w:val="0"/>
      <w:position w:val="0"/>
      <w:sz w:val="28"/>
      <w:vertAlign w:val="baseline"/>
    </w:rPr>
  </w:style>
  <w:style w:type="character" w:customStyle="1" w:styleId="WW8Num15z1">
    <w:name w:val="WW8Num15z1"/>
    <w:rsid w:val="00E35A69"/>
    <w:rPr>
      <w:color w:val="000000"/>
      <w:position w:val="0"/>
      <w:sz w:val="24"/>
      <w:vertAlign w:val="baseline"/>
    </w:rPr>
  </w:style>
  <w:style w:type="character" w:customStyle="1" w:styleId="WW8Num16z0">
    <w:name w:val="WW8Num16z0"/>
    <w:rsid w:val="00E35A69"/>
    <w:rPr>
      <w:color w:val="000000"/>
      <w:spacing w:val="0"/>
      <w:position w:val="0"/>
      <w:sz w:val="28"/>
      <w:vertAlign w:val="baseline"/>
    </w:rPr>
  </w:style>
  <w:style w:type="character" w:customStyle="1" w:styleId="WW8Num16z1">
    <w:name w:val="WW8Num16z1"/>
    <w:rsid w:val="00E35A69"/>
    <w:rPr>
      <w:color w:val="000000"/>
      <w:position w:val="0"/>
      <w:sz w:val="24"/>
      <w:vertAlign w:val="baseline"/>
    </w:rPr>
  </w:style>
  <w:style w:type="character" w:customStyle="1" w:styleId="WW8Num17z0">
    <w:name w:val="WW8Num17z0"/>
    <w:rsid w:val="00E35A69"/>
    <w:rPr>
      <w:color w:val="000000"/>
      <w:position w:val="0"/>
      <w:sz w:val="24"/>
      <w:vertAlign w:val="baseline"/>
    </w:rPr>
  </w:style>
  <w:style w:type="character" w:customStyle="1" w:styleId="WW8Num18z0">
    <w:name w:val="WW8Num18z0"/>
    <w:rsid w:val="00E35A69"/>
    <w:rPr>
      <w:color w:val="000000"/>
      <w:spacing w:val="0"/>
      <w:position w:val="0"/>
      <w:sz w:val="28"/>
      <w:vertAlign w:val="baseline"/>
    </w:rPr>
  </w:style>
  <w:style w:type="character" w:customStyle="1" w:styleId="WW8Num18z1">
    <w:name w:val="WW8Num18z1"/>
    <w:rsid w:val="00E35A69"/>
    <w:rPr>
      <w:color w:val="000000"/>
      <w:position w:val="0"/>
      <w:sz w:val="24"/>
      <w:vertAlign w:val="baseline"/>
    </w:rPr>
  </w:style>
  <w:style w:type="character" w:customStyle="1" w:styleId="WW8Num19z0">
    <w:name w:val="WW8Num19z0"/>
    <w:rsid w:val="00E35A69"/>
    <w:rPr>
      <w:b/>
      <w:color w:val="000000"/>
      <w:spacing w:val="0"/>
      <w:position w:val="0"/>
      <w:sz w:val="28"/>
      <w:vertAlign w:val="baseline"/>
    </w:rPr>
  </w:style>
  <w:style w:type="character" w:customStyle="1" w:styleId="WW8Num19z1">
    <w:name w:val="WW8Num19z1"/>
    <w:rsid w:val="00E35A69"/>
    <w:rPr>
      <w:color w:val="000000"/>
      <w:position w:val="0"/>
      <w:sz w:val="24"/>
      <w:vertAlign w:val="baseline"/>
    </w:rPr>
  </w:style>
  <w:style w:type="character" w:customStyle="1" w:styleId="WW8Num20z0">
    <w:name w:val="WW8Num20z0"/>
    <w:rsid w:val="00E35A69"/>
    <w:rPr>
      <w:b/>
      <w:color w:val="000000"/>
      <w:spacing w:val="0"/>
      <w:position w:val="0"/>
      <w:sz w:val="28"/>
      <w:vertAlign w:val="baseline"/>
    </w:rPr>
  </w:style>
  <w:style w:type="character" w:customStyle="1" w:styleId="WW8Num20z1">
    <w:name w:val="WW8Num20z1"/>
    <w:rsid w:val="00E35A69"/>
    <w:rPr>
      <w:color w:val="000000"/>
      <w:position w:val="0"/>
      <w:sz w:val="24"/>
      <w:vertAlign w:val="baseline"/>
    </w:rPr>
  </w:style>
  <w:style w:type="character" w:customStyle="1" w:styleId="WW8Num21z0">
    <w:name w:val="WW8Num21z0"/>
    <w:rsid w:val="00E35A69"/>
    <w:rPr>
      <w:color w:val="000000"/>
      <w:spacing w:val="0"/>
      <w:position w:val="0"/>
      <w:sz w:val="28"/>
      <w:vertAlign w:val="baseline"/>
    </w:rPr>
  </w:style>
  <w:style w:type="character" w:customStyle="1" w:styleId="WW8Num21z1">
    <w:name w:val="WW8Num21z1"/>
    <w:rsid w:val="00E35A69"/>
    <w:rPr>
      <w:color w:val="000000"/>
      <w:position w:val="0"/>
      <w:sz w:val="24"/>
      <w:vertAlign w:val="baseline"/>
    </w:rPr>
  </w:style>
  <w:style w:type="character" w:customStyle="1" w:styleId="WW8Num22z0">
    <w:name w:val="WW8Num22z0"/>
    <w:rsid w:val="00E35A69"/>
    <w:rPr>
      <w:color w:val="000000"/>
      <w:spacing w:val="0"/>
      <w:position w:val="0"/>
      <w:sz w:val="28"/>
      <w:vertAlign w:val="baseline"/>
    </w:rPr>
  </w:style>
  <w:style w:type="character" w:customStyle="1" w:styleId="WW8Num22z1">
    <w:name w:val="WW8Num22z1"/>
    <w:rsid w:val="00E35A69"/>
    <w:rPr>
      <w:color w:val="000000"/>
      <w:position w:val="0"/>
      <w:sz w:val="24"/>
      <w:vertAlign w:val="baseline"/>
    </w:rPr>
  </w:style>
  <w:style w:type="character" w:customStyle="1" w:styleId="WW8Num23z0">
    <w:name w:val="WW8Num23z0"/>
    <w:rsid w:val="00E35A69"/>
    <w:rPr>
      <w:color w:val="000000"/>
      <w:position w:val="0"/>
      <w:sz w:val="28"/>
      <w:vertAlign w:val="baseline"/>
    </w:rPr>
  </w:style>
  <w:style w:type="character" w:customStyle="1" w:styleId="WW8Num23z1">
    <w:name w:val="WW8Num23z1"/>
    <w:rsid w:val="00E35A69"/>
    <w:rPr>
      <w:color w:val="000000"/>
      <w:position w:val="0"/>
      <w:sz w:val="24"/>
      <w:vertAlign w:val="baseline"/>
    </w:rPr>
  </w:style>
  <w:style w:type="character" w:customStyle="1" w:styleId="WW8Num24z0">
    <w:name w:val="WW8Num24z0"/>
    <w:rsid w:val="00E35A69"/>
    <w:rPr>
      <w:rFonts w:ascii="Lucida Grande" w:eastAsia="ヒラギノ角ゴ Pro W3" w:hAnsi="Lucida Grande"/>
      <w:color w:val="000000"/>
      <w:position w:val="0"/>
      <w:sz w:val="28"/>
      <w:vertAlign w:val="baseline"/>
    </w:rPr>
  </w:style>
  <w:style w:type="character" w:customStyle="1" w:styleId="WW8Num24z1">
    <w:name w:val="WW8Num24z1"/>
    <w:rsid w:val="00E35A69"/>
    <w:rPr>
      <w:color w:val="000000"/>
      <w:position w:val="0"/>
      <w:sz w:val="24"/>
      <w:vertAlign w:val="baseline"/>
    </w:rPr>
  </w:style>
  <w:style w:type="character" w:customStyle="1" w:styleId="WW8Num25z0">
    <w:name w:val="WW8Num25z0"/>
    <w:rsid w:val="00E35A69"/>
    <w:rPr>
      <w:rFonts w:ascii="Lucida Grande" w:eastAsia="ヒラギノ角ゴ Pro W3" w:hAnsi="Lucida Grande"/>
      <w:color w:val="000000"/>
      <w:position w:val="0"/>
      <w:sz w:val="28"/>
      <w:vertAlign w:val="baseline"/>
    </w:rPr>
  </w:style>
  <w:style w:type="character" w:customStyle="1" w:styleId="WW8Num25z1">
    <w:name w:val="WW8Num25z1"/>
    <w:rsid w:val="00E35A69"/>
    <w:rPr>
      <w:color w:val="000000"/>
      <w:position w:val="0"/>
      <w:sz w:val="24"/>
      <w:vertAlign w:val="baseline"/>
    </w:rPr>
  </w:style>
  <w:style w:type="character" w:customStyle="1" w:styleId="WW8Num26z0">
    <w:name w:val="WW8Num26z0"/>
    <w:rsid w:val="00E35A69"/>
    <w:rPr>
      <w:color w:val="000000"/>
      <w:position w:val="0"/>
      <w:sz w:val="24"/>
      <w:vertAlign w:val="baseline"/>
    </w:rPr>
  </w:style>
  <w:style w:type="character" w:customStyle="1" w:styleId="WW8Num27z0">
    <w:name w:val="WW8Num27z0"/>
    <w:rsid w:val="00E35A69"/>
    <w:rPr>
      <w:color w:val="000000"/>
      <w:position w:val="0"/>
      <w:sz w:val="28"/>
      <w:vertAlign w:val="baseline"/>
    </w:rPr>
  </w:style>
  <w:style w:type="character" w:customStyle="1" w:styleId="WW8Num27z1">
    <w:name w:val="WW8Num27z1"/>
    <w:rsid w:val="00E35A69"/>
    <w:rPr>
      <w:color w:val="000000"/>
      <w:spacing w:val="0"/>
      <w:position w:val="0"/>
      <w:sz w:val="28"/>
      <w:vertAlign w:val="baseline"/>
    </w:rPr>
  </w:style>
  <w:style w:type="character" w:customStyle="1" w:styleId="WW8Num27z2">
    <w:name w:val="WW8Num27z2"/>
    <w:rsid w:val="00E35A69"/>
    <w:rPr>
      <w:color w:val="000000"/>
      <w:position w:val="0"/>
      <w:sz w:val="24"/>
      <w:vertAlign w:val="baseline"/>
    </w:rPr>
  </w:style>
  <w:style w:type="character" w:customStyle="1" w:styleId="WW8Num28z0">
    <w:name w:val="WW8Num28z0"/>
    <w:rsid w:val="00E35A69"/>
    <w:rPr>
      <w:color w:val="000000"/>
      <w:position w:val="0"/>
      <w:sz w:val="28"/>
      <w:vertAlign w:val="baseline"/>
    </w:rPr>
  </w:style>
  <w:style w:type="character" w:customStyle="1" w:styleId="WW8Num28z1">
    <w:name w:val="WW8Num28z1"/>
    <w:rsid w:val="00E35A69"/>
    <w:rPr>
      <w:color w:val="000000"/>
      <w:spacing w:val="0"/>
      <w:position w:val="0"/>
      <w:sz w:val="28"/>
      <w:vertAlign w:val="baseline"/>
    </w:rPr>
  </w:style>
  <w:style w:type="character" w:customStyle="1" w:styleId="WW8Num28z2">
    <w:name w:val="WW8Num28z2"/>
    <w:rsid w:val="00E35A69"/>
    <w:rPr>
      <w:color w:val="000000"/>
      <w:position w:val="0"/>
      <w:sz w:val="24"/>
      <w:vertAlign w:val="baseline"/>
    </w:rPr>
  </w:style>
  <w:style w:type="character" w:customStyle="1" w:styleId="WW8Num29z0">
    <w:name w:val="WW8Num29z0"/>
    <w:rsid w:val="00E35A69"/>
    <w:rPr>
      <w:color w:val="000000"/>
      <w:position w:val="0"/>
      <w:sz w:val="24"/>
      <w:vertAlign w:val="baseline"/>
    </w:rPr>
  </w:style>
  <w:style w:type="character" w:customStyle="1" w:styleId="WW8Num30z0">
    <w:name w:val="WW8Num30z0"/>
    <w:rsid w:val="00E35A69"/>
    <w:rPr>
      <w:color w:val="000000"/>
      <w:position w:val="0"/>
      <w:sz w:val="24"/>
      <w:vertAlign w:val="baseline"/>
    </w:rPr>
  </w:style>
  <w:style w:type="character" w:customStyle="1" w:styleId="WW8Num31z0">
    <w:name w:val="WW8Num31z0"/>
    <w:rsid w:val="00E35A69"/>
    <w:rPr>
      <w:color w:val="000000"/>
      <w:position w:val="0"/>
      <w:sz w:val="24"/>
      <w:vertAlign w:val="baseline"/>
    </w:rPr>
  </w:style>
  <w:style w:type="character" w:customStyle="1" w:styleId="WW8Num32z0">
    <w:name w:val="WW8Num32z0"/>
    <w:rsid w:val="00E35A69"/>
    <w:rPr>
      <w:color w:val="000000"/>
      <w:position w:val="0"/>
      <w:sz w:val="24"/>
      <w:vertAlign w:val="baseline"/>
    </w:rPr>
  </w:style>
  <w:style w:type="character" w:customStyle="1" w:styleId="WW8Num33z0">
    <w:name w:val="WW8Num33z0"/>
    <w:rsid w:val="00E35A69"/>
    <w:rPr>
      <w:color w:val="000000"/>
      <w:position w:val="0"/>
      <w:sz w:val="24"/>
      <w:vertAlign w:val="baseline"/>
    </w:rPr>
  </w:style>
  <w:style w:type="character" w:customStyle="1" w:styleId="WW8Num34z0">
    <w:name w:val="WW8Num34z0"/>
    <w:rsid w:val="00E35A69"/>
    <w:rPr>
      <w:color w:val="000000"/>
      <w:position w:val="0"/>
      <w:sz w:val="24"/>
      <w:vertAlign w:val="baseline"/>
    </w:rPr>
  </w:style>
  <w:style w:type="character" w:customStyle="1" w:styleId="WW8Num35z0">
    <w:name w:val="WW8Num35z0"/>
    <w:rsid w:val="00E35A69"/>
    <w:rPr>
      <w:color w:val="000000"/>
      <w:position w:val="0"/>
      <w:sz w:val="24"/>
      <w:vertAlign w:val="baseline"/>
    </w:rPr>
  </w:style>
  <w:style w:type="character" w:customStyle="1" w:styleId="WW8Num36z0">
    <w:name w:val="WW8Num36z0"/>
    <w:rsid w:val="00E35A69"/>
    <w:rPr>
      <w:color w:val="000000"/>
      <w:position w:val="0"/>
      <w:sz w:val="24"/>
      <w:vertAlign w:val="baseline"/>
    </w:rPr>
  </w:style>
  <w:style w:type="character" w:customStyle="1" w:styleId="WW8Num37z0">
    <w:name w:val="WW8Num37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37z1">
    <w:name w:val="WW8Num37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37z2">
    <w:name w:val="WW8Num37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38z0">
    <w:name w:val="WW8Num38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38z2">
    <w:name w:val="WW8Num38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38z4">
    <w:name w:val="WW8Num38z4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39z0">
    <w:name w:val="WW8Num39z0"/>
    <w:rsid w:val="00E35A69"/>
    <w:rPr>
      <w:rFonts w:ascii="Lucida Grande" w:eastAsia="ヒラギノ角ゴ Pro W3" w:hAnsi="Lucida Grande"/>
      <w:color w:val="000000"/>
      <w:position w:val="0"/>
      <w:sz w:val="20"/>
      <w:vertAlign w:val="baseline"/>
    </w:rPr>
  </w:style>
  <w:style w:type="character" w:customStyle="1" w:styleId="WW8Num40z0">
    <w:name w:val="WW8Num40z0"/>
    <w:rsid w:val="00E35A69"/>
    <w:rPr>
      <w:rFonts w:ascii="Lucida Grande" w:eastAsia="ヒラギノ角ゴ Pro W3" w:hAnsi="Lucida Grande"/>
      <w:color w:val="000000"/>
      <w:position w:val="0"/>
      <w:sz w:val="20"/>
      <w:vertAlign w:val="baseline"/>
    </w:rPr>
  </w:style>
  <w:style w:type="character" w:customStyle="1" w:styleId="WW8Num41z0">
    <w:name w:val="WW8Num41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41z1">
    <w:name w:val="WW8Num41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41z2">
    <w:name w:val="WW8Num41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42z0">
    <w:name w:val="WW8Num42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42z1">
    <w:name w:val="WW8Num42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42z2">
    <w:name w:val="WW8Num42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43z0">
    <w:name w:val="WW8Num43z0"/>
    <w:rsid w:val="00E35A69"/>
    <w:rPr>
      <w:rFonts w:ascii="Lucida Grande" w:eastAsia="ヒラギノ角ゴ Pro W3" w:hAnsi="Lucida Grande"/>
      <w:color w:val="000000"/>
      <w:position w:val="0"/>
      <w:sz w:val="20"/>
      <w:vertAlign w:val="baseline"/>
    </w:rPr>
  </w:style>
  <w:style w:type="character" w:customStyle="1" w:styleId="WW8Num43z1">
    <w:name w:val="WW8Num43z1"/>
    <w:rsid w:val="00E35A69"/>
    <w:rPr>
      <w:color w:val="000000"/>
      <w:position w:val="0"/>
      <w:sz w:val="24"/>
      <w:vertAlign w:val="baseline"/>
    </w:rPr>
  </w:style>
  <w:style w:type="character" w:customStyle="1" w:styleId="WW8Num44z0">
    <w:name w:val="WW8Num44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44z1">
    <w:name w:val="WW8Num44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44z2">
    <w:name w:val="WW8Num44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45z0">
    <w:name w:val="WW8Num45z0"/>
    <w:rsid w:val="00E35A69"/>
    <w:rPr>
      <w:color w:val="000000"/>
      <w:position w:val="0"/>
      <w:sz w:val="24"/>
      <w:vertAlign w:val="baseline"/>
    </w:rPr>
  </w:style>
  <w:style w:type="character" w:customStyle="1" w:styleId="WW8Num46z0">
    <w:name w:val="WW8Num46z0"/>
    <w:rsid w:val="00E35A69"/>
    <w:rPr>
      <w:color w:val="000000"/>
      <w:position w:val="0"/>
      <w:sz w:val="24"/>
      <w:vertAlign w:val="baseline"/>
    </w:rPr>
  </w:style>
  <w:style w:type="character" w:customStyle="1" w:styleId="WW8Num47z0">
    <w:name w:val="WW8Num47z0"/>
    <w:rsid w:val="00E35A69"/>
    <w:rPr>
      <w:b/>
      <w:color w:val="000000"/>
      <w:spacing w:val="-4"/>
      <w:position w:val="0"/>
      <w:sz w:val="24"/>
      <w:vertAlign w:val="baseline"/>
    </w:rPr>
  </w:style>
  <w:style w:type="character" w:customStyle="1" w:styleId="WW8Num47z1">
    <w:name w:val="WW8Num47z1"/>
    <w:rsid w:val="00E35A69"/>
    <w:rPr>
      <w:rFonts w:ascii="Lucida Grande" w:eastAsia="ヒラギノ角ゴ Pro W3" w:hAnsi="Lucida Grande"/>
      <w:color w:val="000000"/>
      <w:position w:val="0"/>
      <w:sz w:val="28"/>
      <w:vertAlign w:val="baseline"/>
    </w:rPr>
  </w:style>
  <w:style w:type="character" w:customStyle="1" w:styleId="WW8Num47z2">
    <w:name w:val="WW8Num47z2"/>
    <w:rsid w:val="00E35A69"/>
    <w:rPr>
      <w:color w:val="000000"/>
      <w:position w:val="0"/>
      <w:sz w:val="24"/>
      <w:vertAlign w:val="baseline"/>
    </w:rPr>
  </w:style>
  <w:style w:type="character" w:customStyle="1" w:styleId="WW8Num48z0">
    <w:name w:val="WW8Num48z0"/>
    <w:rsid w:val="00E35A69"/>
    <w:rPr>
      <w:color w:val="000000"/>
      <w:position w:val="0"/>
      <w:sz w:val="24"/>
      <w:vertAlign w:val="baseline"/>
    </w:rPr>
  </w:style>
  <w:style w:type="character" w:customStyle="1" w:styleId="WW8Num49z0">
    <w:name w:val="WW8Num49z0"/>
    <w:rsid w:val="00E35A69"/>
    <w:rPr>
      <w:color w:val="000000"/>
      <w:position w:val="0"/>
      <w:sz w:val="24"/>
      <w:vertAlign w:val="baseline"/>
    </w:rPr>
  </w:style>
  <w:style w:type="character" w:customStyle="1" w:styleId="WW8Num50z0">
    <w:name w:val="WW8Num50z0"/>
    <w:rsid w:val="00E35A69"/>
    <w:rPr>
      <w:color w:val="000000"/>
      <w:position w:val="0"/>
      <w:sz w:val="24"/>
      <w:vertAlign w:val="baseline"/>
    </w:rPr>
  </w:style>
  <w:style w:type="character" w:customStyle="1" w:styleId="WW8Num51z0">
    <w:name w:val="WW8Num51z0"/>
    <w:rsid w:val="00E35A69"/>
    <w:rPr>
      <w:color w:val="000000"/>
      <w:position w:val="0"/>
      <w:sz w:val="24"/>
      <w:vertAlign w:val="baseline"/>
    </w:rPr>
  </w:style>
  <w:style w:type="character" w:customStyle="1" w:styleId="WW8Num52z0">
    <w:name w:val="WW8Num52z0"/>
    <w:rsid w:val="00E35A69"/>
    <w:rPr>
      <w:color w:val="000000"/>
      <w:position w:val="0"/>
      <w:sz w:val="24"/>
      <w:vertAlign w:val="baseline"/>
    </w:rPr>
  </w:style>
  <w:style w:type="character" w:customStyle="1" w:styleId="WW8Num53z0">
    <w:name w:val="WW8Num53z0"/>
    <w:rsid w:val="00E35A69"/>
    <w:rPr>
      <w:color w:val="000000"/>
      <w:position w:val="0"/>
      <w:sz w:val="24"/>
      <w:vertAlign w:val="baseline"/>
    </w:rPr>
  </w:style>
  <w:style w:type="character" w:customStyle="1" w:styleId="WW8Num54z0">
    <w:name w:val="WW8Num54z0"/>
    <w:rsid w:val="00E35A69"/>
    <w:rPr>
      <w:color w:val="000000"/>
      <w:position w:val="0"/>
      <w:sz w:val="24"/>
      <w:vertAlign w:val="baseline"/>
    </w:rPr>
  </w:style>
  <w:style w:type="character" w:customStyle="1" w:styleId="WW8Num54z1">
    <w:name w:val="WW8Num54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54z2">
    <w:name w:val="WW8Num54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54z3">
    <w:name w:val="WW8Num54z3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55z0">
    <w:name w:val="WW8Num55z0"/>
    <w:rsid w:val="00E35A69"/>
    <w:rPr>
      <w:color w:val="000000"/>
      <w:position w:val="0"/>
      <w:sz w:val="24"/>
      <w:vertAlign w:val="baseline"/>
    </w:rPr>
  </w:style>
  <w:style w:type="character" w:customStyle="1" w:styleId="WW8Num56z0">
    <w:name w:val="WW8Num56z0"/>
    <w:rsid w:val="00E35A69"/>
    <w:rPr>
      <w:color w:val="000000"/>
      <w:position w:val="0"/>
      <w:sz w:val="24"/>
      <w:vertAlign w:val="baseline"/>
    </w:rPr>
  </w:style>
  <w:style w:type="character" w:customStyle="1" w:styleId="WW8Num57z0">
    <w:name w:val="WW8Num57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57z1">
    <w:name w:val="WW8Num57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57z2">
    <w:name w:val="WW8Num57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58z0">
    <w:name w:val="WW8Num58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58z1">
    <w:name w:val="WW8Num58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58z2">
    <w:name w:val="WW8Num58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59z0">
    <w:name w:val="WW8Num59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59z1">
    <w:name w:val="WW8Num59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59z2">
    <w:name w:val="WW8Num59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60z0">
    <w:name w:val="WW8Num60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60z1">
    <w:name w:val="WW8Num60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60z2">
    <w:name w:val="WW8Num60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61z0">
    <w:name w:val="WW8Num61z0"/>
    <w:rsid w:val="00E35A69"/>
    <w:rPr>
      <w:color w:val="000000"/>
      <w:position w:val="0"/>
      <w:sz w:val="24"/>
      <w:vertAlign w:val="baseline"/>
    </w:rPr>
  </w:style>
  <w:style w:type="character" w:customStyle="1" w:styleId="WW8Num61z1">
    <w:name w:val="WW8Num61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61z2">
    <w:name w:val="WW8Num61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61z3">
    <w:name w:val="WW8Num61z3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62z0">
    <w:name w:val="WW8Num62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62z1">
    <w:name w:val="WW8Num62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62z2">
    <w:name w:val="WW8Num62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63z0">
    <w:name w:val="WW8Num63z0"/>
    <w:rsid w:val="00E35A69"/>
    <w:rPr>
      <w:color w:val="000000"/>
      <w:position w:val="0"/>
      <w:sz w:val="24"/>
      <w:vertAlign w:val="baseline"/>
    </w:rPr>
  </w:style>
  <w:style w:type="character" w:customStyle="1" w:styleId="WW8Num63z1">
    <w:name w:val="WW8Num63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63z2">
    <w:name w:val="WW8Num63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63z3">
    <w:name w:val="WW8Num63z3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64z0">
    <w:name w:val="WW8Num64z0"/>
    <w:rsid w:val="00E35A69"/>
    <w:rPr>
      <w:color w:val="000000"/>
      <w:position w:val="0"/>
      <w:sz w:val="24"/>
      <w:vertAlign w:val="baseline"/>
    </w:rPr>
  </w:style>
  <w:style w:type="character" w:customStyle="1" w:styleId="WW8Num64z1">
    <w:name w:val="WW8Num64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64z2">
    <w:name w:val="WW8Num64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64z3">
    <w:name w:val="WW8Num64z3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65z0">
    <w:name w:val="WW8Num65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65z1">
    <w:name w:val="WW8Num65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65z2">
    <w:name w:val="WW8Num65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66z0">
    <w:name w:val="WW8Num66z0"/>
    <w:rsid w:val="00E35A69"/>
    <w:rPr>
      <w:color w:val="000000"/>
      <w:position w:val="0"/>
      <w:sz w:val="24"/>
      <w:vertAlign w:val="baseline"/>
    </w:rPr>
  </w:style>
  <w:style w:type="character" w:customStyle="1" w:styleId="WW8Num66z1">
    <w:name w:val="WW8Num66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66z2">
    <w:name w:val="WW8Num66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66z3">
    <w:name w:val="WW8Num66z3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67z0">
    <w:name w:val="WW8Num67z0"/>
    <w:rsid w:val="00E35A69"/>
    <w:rPr>
      <w:color w:val="000000"/>
      <w:position w:val="0"/>
      <w:sz w:val="24"/>
      <w:vertAlign w:val="baseline"/>
    </w:rPr>
  </w:style>
  <w:style w:type="character" w:customStyle="1" w:styleId="WW8Num67z1">
    <w:name w:val="WW8Num67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67z2">
    <w:name w:val="WW8Num67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67z3">
    <w:name w:val="WW8Num67z3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68z0">
    <w:name w:val="WW8Num68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68z1">
    <w:name w:val="WW8Num68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68z2">
    <w:name w:val="WW8Num68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69z0">
    <w:name w:val="WW8Num69z0"/>
    <w:rsid w:val="00E35A69"/>
    <w:rPr>
      <w:color w:val="000000"/>
      <w:position w:val="0"/>
      <w:sz w:val="24"/>
      <w:vertAlign w:val="baseline"/>
    </w:rPr>
  </w:style>
  <w:style w:type="character" w:customStyle="1" w:styleId="WW8Num70z0">
    <w:name w:val="WW8Num70z0"/>
    <w:rsid w:val="00E35A69"/>
    <w:rPr>
      <w:color w:val="000000"/>
      <w:position w:val="0"/>
      <w:sz w:val="24"/>
      <w:vertAlign w:val="baseline"/>
    </w:rPr>
  </w:style>
  <w:style w:type="character" w:customStyle="1" w:styleId="WW8Num70z1">
    <w:name w:val="WW8Num70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70z2">
    <w:name w:val="WW8Num70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70z3">
    <w:name w:val="WW8Num70z3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71z0">
    <w:name w:val="WW8Num71z0"/>
    <w:rsid w:val="00E35A69"/>
    <w:rPr>
      <w:color w:val="000000"/>
      <w:position w:val="0"/>
      <w:sz w:val="24"/>
      <w:vertAlign w:val="baseline"/>
    </w:rPr>
  </w:style>
  <w:style w:type="character" w:customStyle="1" w:styleId="WW8Num71z1">
    <w:name w:val="WW8Num71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71z2">
    <w:name w:val="WW8Num71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71z3">
    <w:name w:val="WW8Num71z3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72z0">
    <w:name w:val="WW8Num72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72z1">
    <w:name w:val="WW8Num72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72z2">
    <w:name w:val="WW8Num72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73z0">
    <w:name w:val="WW8Num73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73z1">
    <w:name w:val="WW8Num73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73z2">
    <w:name w:val="WW8Num73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74z0">
    <w:name w:val="WW8Num74z0"/>
    <w:rsid w:val="00E35A69"/>
    <w:rPr>
      <w:color w:val="000000"/>
      <w:position w:val="0"/>
      <w:sz w:val="24"/>
      <w:vertAlign w:val="baseline"/>
    </w:rPr>
  </w:style>
  <w:style w:type="character" w:customStyle="1" w:styleId="WW8Num75z0">
    <w:name w:val="WW8Num75z0"/>
    <w:rsid w:val="00E35A69"/>
    <w:rPr>
      <w:color w:val="000000"/>
      <w:spacing w:val="0"/>
      <w:position w:val="0"/>
      <w:sz w:val="28"/>
      <w:vertAlign w:val="baseline"/>
    </w:rPr>
  </w:style>
  <w:style w:type="character" w:customStyle="1" w:styleId="WW8Num75z2">
    <w:name w:val="WW8Num75z2"/>
    <w:rsid w:val="00E35A69"/>
    <w:rPr>
      <w:color w:val="000000"/>
      <w:position w:val="0"/>
      <w:sz w:val="24"/>
      <w:vertAlign w:val="baseline"/>
    </w:rPr>
  </w:style>
  <w:style w:type="character" w:customStyle="1" w:styleId="WW8Num76z0">
    <w:name w:val="WW8Num76z0"/>
    <w:rsid w:val="00E35A69"/>
    <w:rPr>
      <w:rFonts w:ascii="Lucida Grande" w:eastAsia="ヒラギノ角ゴ Pro W3" w:hAnsi="Lucida Grande"/>
      <w:color w:val="000000"/>
      <w:position w:val="0"/>
      <w:sz w:val="28"/>
      <w:vertAlign w:val="baseline"/>
    </w:rPr>
  </w:style>
  <w:style w:type="character" w:customStyle="1" w:styleId="WW8Num76z1">
    <w:name w:val="WW8Num76z1"/>
    <w:rsid w:val="00E35A69"/>
    <w:rPr>
      <w:rFonts w:ascii="Wingdings" w:eastAsia="ヒラギノ角ゴ Pro W3" w:hAnsi="Wingdings"/>
      <w:color w:val="000000"/>
      <w:position w:val="0"/>
      <w:sz w:val="28"/>
      <w:vertAlign w:val="baseline"/>
    </w:rPr>
  </w:style>
  <w:style w:type="character" w:customStyle="1" w:styleId="WW8Num76z4">
    <w:name w:val="WW8Num76z4"/>
    <w:rsid w:val="00E35A69"/>
    <w:rPr>
      <w:color w:val="000000"/>
      <w:position w:val="0"/>
      <w:sz w:val="24"/>
      <w:vertAlign w:val="baseline"/>
    </w:rPr>
  </w:style>
  <w:style w:type="character" w:customStyle="1" w:styleId="WW8Num77z0">
    <w:name w:val="WW8Num77z0"/>
    <w:rsid w:val="00E35A69"/>
    <w:rPr>
      <w:color w:val="000000"/>
      <w:position w:val="0"/>
      <w:sz w:val="24"/>
      <w:vertAlign w:val="baseline"/>
    </w:rPr>
  </w:style>
  <w:style w:type="character" w:customStyle="1" w:styleId="WW8Num78z0">
    <w:name w:val="WW8Num78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78z1">
    <w:name w:val="WW8Num78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78z2">
    <w:name w:val="WW8Num78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79z0">
    <w:name w:val="WW8Num79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79z1">
    <w:name w:val="WW8Num79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79z2">
    <w:name w:val="WW8Num79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80z0">
    <w:name w:val="WW8Num80z0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80z1">
    <w:name w:val="WW8Num80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80z2">
    <w:name w:val="WW8Num80z2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81z0">
    <w:name w:val="WW8Num81z0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81z1">
    <w:name w:val="WW8Num81z1"/>
    <w:rsid w:val="00E35A69"/>
    <w:rPr>
      <w:rFonts w:ascii="Courier New" w:eastAsia="ヒラギノ角ゴ Pro W3" w:hAnsi="Courier New"/>
      <w:color w:val="000000"/>
      <w:position w:val="0"/>
      <w:sz w:val="24"/>
      <w:vertAlign w:val="baseline"/>
    </w:rPr>
  </w:style>
  <w:style w:type="character" w:customStyle="1" w:styleId="WW8Num81z3">
    <w:name w:val="WW8Num81z3"/>
    <w:rsid w:val="00E35A69"/>
    <w:rPr>
      <w:rFonts w:ascii="Lucida Grande" w:eastAsia="ヒラギノ角ゴ Pro W3" w:hAnsi="Lucida Grande"/>
      <w:color w:val="000000"/>
      <w:position w:val="0"/>
      <w:sz w:val="24"/>
      <w:vertAlign w:val="baseline"/>
    </w:rPr>
  </w:style>
  <w:style w:type="character" w:customStyle="1" w:styleId="WW8Num82z0">
    <w:name w:val="WW8Num82z0"/>
    <w:rsid w:val="00E35A69"/>
    <w:rPr>
      <w:color w:val="000000"/>
      <w:position w:val="0"/>
      <w:sz w:val="24"/>
      <w:vertAlign w:val="baseline"/>
    </w:rPr>
  </w:style>
  <w:style w:type="character" w:customStyle="1" w:styleId="WW8Num83z0">
    <w:name w:val="WW8Num83z0"/>
    <w:rsid w:val="00E35A69"/>
    <w:rPr>
      <w:color w:val="000000"/>
      <w:position w:val="0"/>
      <w:sz w:val="24"/>
      <w:vertAlign w:val="baseline"/>
    </w:rPr>
  </w:style>
  <w:style w:type="character" w:customStyle="1" w:styleId="WW8Num84z0">
    <w:name w:val="WW8Num84z0"/>
    <w:rsid w:val="00E35A69"/>
    <w:rPr>
      <w:color w:val="000000"/>
      <w:position w:val="0"/>
      <w:sz w:val="24"/>
      <w:vertAlign w:val="baseline"/>
    </w:rPr>
  </w:style>
  <w:style w:type="character" w:customStyle="1" w:styleId="WW8Num85z0">
    <w:name w:val="WW8Num85z0"/>
    <w:rsid w:val="00E35A69"/>
    <w:rPr>
      <w:color w:val="000000"/>
      <w:position w:val="0"/>
      <w:sz w:val="24"/>
      <w:vertAlign w:val="baseline"/>
    </w:rPr>
  </w:style>
  <w:style w:type="character" w:customStyle="1" w:styleId="WW8Num86z0">
    <w:name w:val="WW8Num86z0"/>
    <w:rsid w:val="00E35A69"/>
    <w:rPr>
      <w:color w:val="000000"/>
      <w:position w:val="0"/>
      <w:sz w:val="24"/>
      <w:vertAlign w:val="baseline"/>
    </w:rPr>
  </w:style>
  <w:style w:type="character" w:customStyle="1" w:styleId="WW8Num87z0">
    <w:name w:val="WW8Num87z0"/>
    <w:rsid w:val="00E35A69"/>
    <w:rPr>
      <w:color w:val="000000"/>
      <w:position w:val="0"/>
      <w:sz w:val="24"/>
      <w:vertAlign w:val="baseline"/>
    </w:rPr>
  </w:style>
  <w:style w:type="character" w:customStyle="1" w:styleId="WW8Num88z0">
    <w:name w:val="WW8Num88z0"/>
    <w:rsid w:val="00E35A69"/>
    <w:rPr>
      <w:color w:val="000000"/>
      <w:position w:val="0"/>
      <w:sz w:val="24"/>
      <w:vertAlign w:val="baseline"/>
    </w:rPr>
  </w:style>
  <w:style w:type="character" w:customStyle="1" w:styleId="WW8Num89z0">
    <w:name w:val="WW8Num89z0"/>
    <w:rsid w:val="00E35A69"/>
    <w:rPr>
      <w:color w:val="000000"/>
      <w:position w:val="0"/>
      <w:sz w:val="24"/>
      <w:vertAlign w:val="baseline"/>
    </w:rPr>
  </w:style>
  <w:style w:type="character" w:customStyle="1" w:styleId="WW8Num90z0">
    <w:name w:val="WW8Num90z0"/>
    <w:rsid w:val="00E35A69"/>
    <w:rPr>
      <w:color w:val="000000"/>
      <w:position w:val="0"/>
      <w:sz w:val="24"/>
      <w:vertAlign w:val="baseline"/>
    </w:rPr>
  </w:style>
  <w:style w:type="character" w:customStyle="1" w:styleId="WW8Num91z0">
    <w:name w:val="WW8Num91z0"/>
    <w:rsid w:val="00E35A69"/>
    <w:rPr>
      <w:color w:val="000000"/>
      <w:position w:val="0"/>
      <w:sz w:val="24"/>
      <w:vertAlign w:val="baseline"/>
    </w:rPr>
  </w:style>
  <w:style w:type="character" w:customStyle="1" w:styleId="WW8Num92z0">
    <w:name w:val="WW8Num92z0"/>
    <w:rsid w:val="00E35A69"/>
    <w:rPr>
      <w:color w:val="000000"/>
      <w:position w:val="0"/>
      <w:sz w:val="24"/>
      <w:vertAlign w:val="baseline"/>
    </w:rPr>
  </w:style>
  <w:style w:type="character" w:customStyle="1" w:styleId="WW8Num93z0">
    <w:name w:val="WW8Num93z0"/>
    <w:rsid w:val="00E35A69"/>
    <w:rPr>
      <w:color w:val="000000"/>
      <w:position w:val="0"/>
      <w:sz w:val="24"/>
      <w:vertAlign w:val="baseline"/>
    </w:rPr>
  </w:style>
  <w:style w:type="character" w:customStyle="1" w:styleId="WW8Num94z0">
    <w:name w:val="WW8Num94z0"/>
    <w:rsid w:val="00E35A69"/>
    <w:rPr>
      <w:color w:val="000000"/>
      <w:position w:val="0"/>
      <w:sz w:val="24"/>
      <w:vertAlign w:val="baseline"/>
    </w:rPr>
  </w:style>
  <w:style w:type="character" w:customStyle="1" w:styleId="WW8Num95z0">
    <w:name w:val="WW8Num95z0"/>
    <w:rsid w:val="00E35A69"/>
    <w:rPr>
      <w:color w:val="000000"/>
      <w:position w:val="0"/>
      <w:sz w:val="24"/>
      <w:vertAlign w:val="baseline"/>
    </w:rPr>
  </w:style>
  <w:style w:type="character" w:customStyle="1" w:styleId="WW8Num96z0">
    <w:name w:val="WW8Num96z0"/>
    <w:rsid w:val="00E35A69"/>
    <w:rPr>
      <w:color w:val="000000"/>
      <w:position w:val="0"/>
      <w:sz w:val="24"/>
      <w:vertAlign w:val="baseline"/>
    </w:rPr>
  </w:style>
  <w:style w:type="character" w:customStyle="1" w:styleId="WW8Num97z0">
    <w:name w:val="WW8Num97z0"/>
    <w:rsid w:val="00E35A69"/>
    <w:rPr>
      <w:color w:val="000000"/>
      <w:position w:val="0"/>
      <w:sz w:val="24"/>
      <w:vertAlign w:val="baseline"/>
    </w:rPr>
  </w:style>
  <w:style w:type="character" w:customStyle="1" w:styleId="WW8Num98z0">
    <w:name w:val="WW8Num98z0"/>
    <w:rsid w:val="00E35A69"/>
    <w:rPr>
      <w:color w:val="000000"/>
      <w:position w:val="0"/>
      <w:sz w:val="24"/>
      <w:vertAlign w:val="baseline"/>
    </w:rPr>
  </w:style>
  <w:style w:type="character" w:customStyle="1" w:styleId="WW8Num99z0">
    <w:name w:val="WW8Num99z0"/>
    <w:rsid w:val="00E35A69"/>
    <w:rPr>
      <w:color w:val="000000"/>
      <w:position w:val="0"/>
      <w:sz w:val="24"/>
      <w:vertAlign w:val="baseline"/>
    </w:rPr>
  </w:style>
  <w:style w:type="character" w:customStyle="1" w:styleId="WW8Num100z0">
    <w:name w:val="WW8Num100z0"/>
    <w:rsid w:val="00E35A69"/>
    <w:rPr>
      <w:color w:val="000000"/>
      <w:position w:val="0"/>
      <w:sz w:val="24"/>
      <w:vertAlign w:val="baseline"/>
    </w:rPr>
  </w:style>
  <w:style w:type="character" w:customStyle="1" w:styleId="WW8Num101z0">
    <w:name w:val="WW8Num101z0"/>
    <w:rsid w:val="00E35A69"/>
    <w:rPr>
      <w:color w:val="000000"/>
      <w:position w:val="0"/>
      <w:sz w:val="24"/>
      <w:vertAlign w:val="baseline"/>
    </w:rPr>
  </w:style>
  <w:style w:type="character" w:customStyle="1" w:styleId="WW8Num102z0">
    <w:name w:val="WW8Num102z0"/>
    <w:rsid w:val="00E35A69"/>
    <w:rPr>
      <w:color w:val="000000"/>
      <w:position w:val="0"/>
      <w:sz w:val="24"/>
      <w:vertAlign w:val="baseline"/>
    </w:rPr>
  </w:style>
  <w:style w:type="character" w:customStyle="1" w:styleId="WW8Num103z0">
    <w:name w:val="WW8Num103z0"/>
    <w:rsid w:val="00E35A69"/>
    <w:rPr>
      <w:color w:val="000000"/>
      <w:position w:val="0"/>
      <w:sz w:val="24"/>
      <w:vertAlign w:val="baseline"/>
    </w:rPr>
  </w:style>
  <w:style w:type="character" w:customStyle="1" w:styleId="WW8Num104z0">
    <w:name w:val="WW8Num104z0"/>
    <w:rsid w:val="00E35A69"/>
    <w:rPr>
      <w:color w:val="000000"/>
      <w:position w:val="0"/>
      <w:sz w:val="24"/>
      <w:vertAlign w:val="baseline"/>
    </w:rPr>
  </w:style>
  <w:style w:type="character" w:customStyle="1" w:styleId="WW8Num105z0">
    <w:name w:val="WW8Num105z0"/>
    <w:rsid w:val="00E35A69"/>
    <w:rPr>
      <w:color w:val="000000"/>
      <w:position w:val="0"/>
      <w:sz w:val="24"/>
      <w:vertAlign w:val="baseline"/>
    </w:rPr>
  </w:style>
  <w:style w:type="character" w:customStyle="1" w:styleId="WW8Num106z0">
    <w:name w:val="WW8Num106z0"/>
    <w:rsid w:val="00E35A69"/>
    <w:rPr>
      <w:color w:val="000000"/>
      <w:position w:val="0"/>
      <w:sz w:val="24"/>
      <w:vertAlign w:val="baseline"/>
    </w:rPr>
  </w:style>
  <w:style w:type="character" w:customStyle="1" w:styleId="WW8Num107z0">
    <w:name w:val="WW8Num107z0"/>
    <w:rsid w:val="00E35A69"/>
    <w:rPr>
      <w:color w:val="000000"/>
      <w:position w:val="0"/>
      <w:sz w:val="24"/>
      <w:vertAlign w:val="baseline"/>
    </w:rPr>
  </w:style>
  <w:style w:type="character" w:customStyle="1" w:styleId="WW8Num108z0">
    <w:name w:val="WW8Num108z0"/>
    <w:rsid w:val="00E35A69"/>
    <w:rPr>
      <w:color w:val="000000"/>
      <w:position w:val="0"/>
      <w:sz w:val="24"/>
      <w:vertAlign w:val="baseline"/>
    </w:rPr>
  </w:style>
  <w:style w:type="character" w:customStyle="1" w:styleId="WW8Num109z0">
    <w:name w:val="WW8Num109z0"/>
    <w:rsid w:val="00E35A69"/>
    <w:rPr>
      <w:color w:val="000000"/>
      <w:position w:val="0"/>
      <w:sz w:val="24"/>
      <w:vertAlign w:val="baseline"/>
    </w:rPr>
  </w:style>
  <w:style w:type="character" w:customStyle="1" w:styleId="WW8Num110z0">
    <w:name w:val="WW8Num110z0"/>
    <w:rsid w:val="00E35A69"/>
    <w:rPr>
      <w:color w:val="000000"/>
      <w:position w:val="0"/>
      <w:sz w:val="24"/>
      <w:vertAlign w:val="baseline"/>
    </w:rPr>
  </w:style>
  <w:style w:type="character" w:customStyle="1" w:styleId="WW8Num111z0">
    <w:name w:val="WW8Num111z0"/>
    <w:rsid w:val="00E35A69"/>
    <w:rPr>
      <w:color w:val="000000"/>
      <w:position w:val="0"/>
      <w:sz w:val="24"/>
      <w:vertAlign w:val="baseline"/>
    </w:rPr>
  </w:style>
  <w:style w:type="character" w:customStyle="1" w:styleId="WW8Num112z0">
    <w:name w:val="WW8Num112z0"/>
    <w:rsid w:val="00E35A69"/>
    <w:rPr>
      <w:color w:val="000000"/>
      <w:position w:val="0"/>
      <w:sz w:val="24"/>
      <w:vertAlign w:val="baseline"/>
    </w:rPr>
  </w:style>
  <w:style w:type="character" w:customStyle="1" w:styleId="WW8Num113z0">
    <w:name w:val="WW8Num113z0"/>
    <w:rsid w:val="00E35A69"/>
    <w:rPr>
      <w:color w:val="000000"/>
      <w:position w:val="0"/>
      <w:sz w:val="24"/>
      <w:vertAlign w:val="baseline"/>
    </w:rPr>
  </w:style>
  <w:style w:type="character" w:customStyle="1" w:styleId="WW8Num114z0">
    <w:name w:val="WW8Num114z0"/>
    <w:rsid w:val="00E35A69"/>
    <w:rPr>
      <w:color w:val="000000"/>
      <w:position w:val="0"/>
      <w:sz w:val="24"/>
      <w:vertAlign w:val="baseline"/>
    </w:rPr>
  </w:style>
  <w:style w:type="character" w:customStyle="1" w:styleId="WW8Num115z0">
    <w:name w:val="WW8Num115z0"/>
    <w:rsid w:val="00E35A69"/>
    <w:rPr>
      <w:color w:val="000000"/>
      <w:position w:val="0"/>
      <w:sz w:val="24"/>
      <w:vertAlign w:val="baseline"/>
    </w:rPr>
  </w:style>
  <w:style w:type="character" w:customStyle="1" w:styleId="WW8Num116z0">
    <w:name w:val="WW8Num116z0"/>
    <w:rsid w:val="00E35A69"/>
    <w:rPr>
      <w:rFonts w:ascii="Lucida Grande" w:eastAsia="ヒラギノ角ゴ Pro W3" w:hAnsi="Lucida Grande"/>
      <w:color w:val="141414"/>
      <w:position w:val="0"/>
      <w:sz w:val="28"/>
      <w:vertAlign w:val="baseline"/>
    </w:rPr>
  </w:style>
  <w:style w:type="character" w:customStyle="1" w:styleId="WW8Num116z1">
    <w:name w:val="WW8Num116z1"/>
    <w:rsid w:val="00E35A69"/>
    <w:rPr>
      <w:color w:val="000000"/>
      <w:position w:val="0"/>
      <w:sz w:val="24"/>
      <w:vertAlign w:val="baseline"/>
    </w:rPr>
  </w:style>
  <w:style w:type="character" w:customStyle="1" w:styleId="WW8Num117z0">
    <w:name w:val="WW8Num117z0"/>
    <w:rsid w:val="00E35A69"/>
    <w:rPr>
      <w:color w:val="000000"/>
      <w:spacing w:val="0"/>
      <w:position w:val="0"/>
      <w:sz w:val="28"/>
      <w:vertAlign w:val="baseline"/>
    </w:rPr>
  </w:style>
  <w:style w:type="character" w:customStyle="1" w:styleId="WW8Num117z1">
    <w:name w:val="WW8Num117z1"/>
    <w:rsid w:val="00E35A69"/>
    <w:rPr>
      <w:color w:val="000000"/>
      <w:position w:val="0"/>
      <w:sz w:val="24"/>
      <w:vertAlign w:val="baseline"/>
    </w:rPr>
  </w:style>
  <w:style w:type="character" w:customStyle="1" w:styleId="WW8Num118z0">
    <w:name w:val="WW8Num118z0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118z1">
    <w:name w:val="WW8Num118z1"/>
    <w:rsid w:val="00E35A69"/>
    <w:rPr>
      <w:color w:val="000000"/>
      <w:position w:val="0"/>
      <w:sz w:val="24"/>
      <w:vertAlign w:val="baseline"/>
    </w:rPr>
  </w:style>
  <w:style w:type="character" w:customStyle="1" w:styleId="WW8Num119z0">
    <w:name w:val="WW8Num119z0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119z1">
    <w:name w:val="WW8Num119z1"/>
    <w:rsid w:val="00E35A69"/>
    <w:rPr>
      <w:color w:val="000000"/>
      <w:position w:val="0"/>
      <w:sz w:val="24"/>
      <w:vertAlign w:val="baseline"/>
    </w:rPr>
  </w:style>
  <w:style w:type="character" w:customStyle="1" w:styleId="WW8Num120z0">
    <w:name w:val="WW8Num120z0"/>
    <w:rsid w:val="00E35A69"/>
    <w:rPr>
      <w:rFonts w:ascii="Wingdings" w:eastAsia="ヒラギノ角ゴ Pro W3" w:hAnsi="Wingdings"/>
      <w:color w:val="000000"/>
      <w:position w:val="0"/>
      <w:sz w:val="24"/>
      <w:vertAlign w:val="baseline"/>
    </w:rPr>
  </w:style>
  <w:style w:type="character" w:customStyle="1" w:styleId="WW8Num120z1">
    <w:name w:val="WW8Num120z1"/>
    <w:rsid w:val="00E35A69"/>
    <w:rPr>
      <w:color w:val="000000"/>
      <w:position w:val="0"/>
      <w:sz w:val="24"/>
      <w:vertAlign w:val="baseline"/>
    </w:rPr>
  </w:style>
  <w:style w:type="character" w:customStyle="1" w:styleId="11">
    <w:name w:val="Основной шрифт абзаца1"/>
    <w:rsid w:val="00E35A69"/>
  </w:style>
  <w:style w:type="character" w:customStyle="1" w:styleId="c44">
    <w:name w:val="c44"/>
    <w:rsid w:val="00E35A69"/>
    <w:rPr>
      <w:color w:val="000000"/>
      <w:sz w:val="20"/>
    </w:rPr>
  </w:style>
  <w:style w:type="character" w:customStyle="1" w:styleId="12">
    <w:name w:val="Гиперссылка1"/>
    <w:rsid w:val="00E35A69"/>
    <w:rPr>
      <w:color w:val="0000FF"/>
      <w:sz w:val="20"/>
      <w:u w:val="single"/>
    </w:rPr>
  </w:style>
  <w:style w:type="character" w:customStyle="1" w:styleId="c0">
    <w:name w:val="c0"/>
    <w:rsid w:val="00E35A69"/>
    <w:rPr>
      <w:color w:val="000000"/>
      <w:sz w:val="20"/>
    </w:rPr>
  </w:style>
  <w:style w:type="character" w:customStyle="1" w:styleId="13">
    <w:name w:val="Строгий1"/>
    <w:rsid w:val="00E35A69"/>
    <w:rPr>
      <w:rFonts w:ascii="Lucida Grande" w:eastAsia="ヒラギノ角ゴ Pro W3" w:hAnsi="Lucida Grande"/>
      <w:b/>
      <w:i w:val="0"/>
      <w:color w:val="000000"/>
      <w:sz w:val="20"/>
    </w:rPr>
  </w:style>
  <w:style w:type="character" w:customStyle="1" w:styleId="apple-converted-space">
    <w:name w:val="apple-converted-space"/>
    <w:rsid w:val="00E35A69"/>
    <w:rPr>
      <w:color w:val="000000"/>
      <w:sz w:val="20"/>
    </w:rPr>
  </w:style>
  <w:style w:type="character" w:styleId="a3">
    <w:name w:val="Hyperlink"/>
    <w:uiPriority w:val="99"/>
    <w:rsid w:val="00E35A69"/>
    <w:rPr>
      <w:color w:val="000080"/>
      <w:u w:val="single"/>
    </w:rPr>
  </w:style>
  <w:style w:type="paragraph" w:customStyle="1" w:styleId="a4">
    <w:name w:val="Заголовок"/>
    <w:basedOn w:val="a"/>
    <w:next w:val="a5"/>
    <w:uiPriority w:val="99"/>
    <w:rsid w:val="00E35A69"/>
    <w:pPr>
      <w:keepNext/>
      <w:spacing w:before="240" w:after="120"/>
    </w:pPr>
    <w:rPr>
      <w:rFonts w:ascii="Arial" w:eastAsia="Arial" w:hAnsi="Arial" w:cs="Tahoma"/>
      <w:szCs w:val="28"/>
    </w:rPr>
  </w:style>
  <w:style w:type="paragraph" w:styleId="a5">
    <w:name w:val="Body Text"/>
    <w:link w:val="a6"/>
    <w:uiPriority w:val="99"/>
    <w:rsid w:val="00E35A69"/>
    <w:pPr>
      <w:jc w:val="center"/>
    </w:pPr>
    <w:rPr>
      <w:rFonts w:ascii="Times New Roman Bold" w:eastAsia="ヒラギノ角ゴ Pro W3" w:hAnsi="Times New Roman Bold"/>
      <w:color w:val="000000"/>
      <w:kern w:val="1"/>
      <w:sz w:val="28"/>
    </w:rPr>
  </w:style>
  <w:style w:type="paragraph" w:styleId="a7">
    <w:name w:val="List"/>
    <w:basedOn w:val="a5"/>
    <w:uiPriority w:val="99"/>
    <w:rsid w:val="00E35A69"/>
    <w:rPr>
      <w:rFonts w:cs="Tahoma"/>
    </w:rPr>
  </w:style>
  <w:style w:type="paragraph" w:customStyle="1" w:styleId="14">
    <w:name w:val="Название1"/>
    <w:uiPriority w:val="99"/>
    <w:rsid w:val="00E35A69"/>
    <w:pPr>
      <w:jc w:val="center"/>
    </w:pPr>
    <w:rPr>
      <w:rFonts w:ascii="Times New Roman Bold" w:eastAsia="ヒラギノ角ゴ Pro W3" w:hAnsi="Times New Roman Bold"/>
      <w:color w:val="000000"/>
      <w:kern w:val="1"/>
      <w:sz w:val="28"/>
    </w:rPr>
  </w:style>
  <w:style w:type="paragraph" w:customStyle="1" w:styleId="15">
    <w:name w:val="Указатель1"/>
    <w:basedOn w:val="a"/>
    <w:uiPriority w:val="99"/>
    <w:rsid w:val="00E35A69"/>
    <w:pPr>
      <w:suppressLineNumbers/>
    </w:pPr>
    <w:rPr>
      <w:rFonts w:cs="Tahoma"/>
    </w:rPr>
  </w:style>
  <w:style w:type="paragraph" w:styleId="a8">
    <w:name w:val="header"/>
    <w:link w:val="a9"/>
    <w:uiPriority w:val="99"/>
    <w:rsid w:val="00E35A69"/>
    <w:rPr>
      <w:rFonts w:eastAsia="ヒラギノ角ゴ Pro W3"/>
      <w:color w:val="000000"/>
      <w:kern w:val="1"/>
    </w:rPr>
  </w:style>
  <w:style w:type="paragraph" w:customStyle="1" w:styleId="aa">
    <w:name w:val="Свободная форма"/>
    <w:uiPriority w:val="99"/>
    <w:rsid w:val="00E35A69"/>
    <w:rPr>
      <w:rFonts w:eastAsia="ヒラギノ角ゴ Pro W3"/>
      <w:color w:val="000000"/>
      <w:kern w:val="1"/>
    </w:rPr>
  </w:style>
  <w:style w:type="paragraph" w:customStyle="1" w:styleId="16">
    <w:name w:val="Обычный1"/>
    <w:uiPriority w:val="99"/>
    <w:qFormat/>
    <w:rsid w:val="00E35A69"/>
    <w:rPr>
      <w:rFonts w:eastAsia="ヒラギノ角ゴ Pro W3"/>
      <w:color w:val="000000"/>
      <w:kern w:val="1"/>
      <w:sz w:val="24"/>
    </w:rPr>
  </w:style>
  <w:style w:type="paragraph" w:styleId="ab">
    <w:name w:val="List Paragraph"/>
    <w:uiPriority w:val="34"/>
    <w:qFormat/>
    <w:rsid w:val="00E35A69"/>
    <w:pPr>
      <w:spacing w:after="200" w:line="276" w:lineRule="auto"/>
      <w:ind w:left="720"/>
    </w:pPr>
    <w:rPr>
      <w:rFonts w:ascii="Lucida Grande" w:eastAsia="ヒラギノ角ゴ Pro W3" w:hAnsi="Lucida Grande"/>
      <w:color w:val="000000"/>
      <w:kern w:val="1"/>
      <w:sz w:val="22"/>
    </w:rPr>
  </w:style>
  <w:style w:type="paragraph" w:styleId="ac">
    <w:name w:val="Normal (Web)"/>
    <w:uiPriority w:val="99"/>
    <w:qFormat/>
    <w:rsid w:val="00E35A69"/>
    <w:pPr>
      <w:spacing w:before="100" w:after="100"/>
    </w:pPr>
    <w:rPr>
      <w:rFonts w:eastAsia="ヒラギノ角ゴ Pro W3"/>
      <w:color w:val="000000"/>
      <w:kern w:val="1"/>
      <w:sz w:val="24"/>
    </w:rPr>
  </w:style>
  <w:style w:type="paragraph" w:customStyle="1" w:styleId="ConsPlusNormal">
    <w:name w:val="ConsPlusNormal"/>
    <w:rsid w:val="00E35A69"/>
    <w:pPr>
      <w:widowControl w:val="0"/>
    </w:pPr>
    <w:rPr>
      <w:rFonts w:ascii="Arial" w:eastAsia="ヒラギノ角ゴ Pro W3" w:hAnsi="Arial"/>
      <w:color w:val="000000"/>
      <w:kern w:val="1"/>
    </w:rPr>
  </w:style>
  <w:style w:type="paragraph" w:customStyle="1" w:styleId="4A">
    <w:name w:val="Заголовок 4 A"/>
    <w:next w:val="16"/>
    <w:uiPriority w:val="99"/>
    <w:rsid w:val="00E35A69"/>
    <w:pPr>
      <w:keepNext/>
      <w:spacing w:before="240" w:after="60"/>
    </w:pPr>
    <w:rPr>
      <w:rFonts w:ascii="Times New Roman Bold" w:eastAsia="ヒラギノ角ゴ Pro W3" w:hAnsi="Times New Roman Bold"/>
      <w:color w:val="000000"/>
      <w:kern w:val="1"/>
      <w:sz w:val="28"/>
    </w:rPr>
  </w:style>
  <w:style w:type="paragraph" w:styleId="ad">
    <w:name w:val="Subtitle"/>
    <w:next w:val="a5"/>
    <w:link w:val="ae"/>
    <w:uiPriority w:val="99"/>
    <w:qFormat/>
    <w:rsid w:val="00E35A69"/>
    <w:pPr>
      <w:spacing w:line="360" w:lineRule="auto"/>
      <w:jc w:val="center"/>
    </w:pPr>
    <w:rPr>
      <w:rFonts w:ascii="Times New Roman Italic" w:eastAsia="ヒラギノ角ゴ Pro W3" w:hAnsi="Times New Roman Italic"/>
      <w:color w:val="000000"/>
      <w:kern w:val="1"/>
      <w:sz w:val="28"/>
    </w:rPr>
  </w:style>
  <w:style w:type="paragraph" w:customStyle="1" w:styleId="1A">
    <w:name w:val="Заголовок 1 A"/>
    <w:next w:val="16"/>
    <w:uiPriority w:val="99"/>
    <w:rsid w:val="00E35A69"/>
    <w:pPr>
      <w:keepNext/>
      <w:jc w:val="center"/>
    </w:pPr>
    <w:rPr>
      <w:rFonts w:ascii="Times New Roman Italic" w:eastAsia="ヒラギノ角ゴ Pro W3" w:hAnsi="Times New Roman Italic"/>
      <w:color w:val="000000"/>
      <w:kern w:val="1"/>
      <w:sz w:val="28"/>
    </w:rPr>
  </w:style>
  <w:style w:type="paragraph" w:customStyle="1" w:styleId="21">
    <w:name w:val="Основной текст 21"/>
    <w:uiPriority w:val="99"/>
    <w:rsid w:val="00E35A69"/>
    <w:pPr>
      <w:spacing w:line="360" w:lineRule="auto"/>
    </w:pPr>
    <w:rPr>
      <w:rFonts w:eastAsia="ヒラギノ角ゴ Pro W3"/>
      <w:color w:val="000000"/>
      <w:kern w:val="1"/>
      <w:sz w:val="28"/>
    </w:rPr>
  </w:style>
  <w:style w:type="paragraph" w:customStyle="1" w:styleId="3A">
    <w:name w:val="Заголовок 3 A"/>
    <w:next w:val="16"/>
    <w:uiPriority w:val="99"/>
    <w:rsid w:val="00E35A69"/>
    <w:pPr>
      <w:keepNext/>
      <w:jc w:val="center"/>
    </w:pPr>
    <w:rPr>
      <w:rFonts w:eastAsia="ヒラギノ角ゴ Pro W3"/>
      <w:color w:val="000000"/>
      <w:kern w:val="1"/>
      <w:sz w:val="28"/>
    </w:rPr>
  </w:style>
  <w:style w:type="paragraph" w:customStyle="1" w:styleId="text">
    <w:name w:val="text"/>
    <w:uiPriority w:val="99"/>
    <w:rsid w:val="00E35A69"/>
    <w:pPr>
      <w:spacing w:after="84"/>
      <w:ind w:firstLine="335"/>
      <w:jc w:val="both"/>
    </w:pPr>
    <w:rPr>
      <w:rFonts w:ascii="Arial" w:eastAsia="ヒラギノ角ゴ Pro W3" w:hAnsi="Arial"/>
      <w:color w:val="000000"/>
      <w:kern w:val="1"/>
    </w:rPr>
  </w:style>
  <w:style w:type="paragraph" w:styleId="af">
    <w:name w:val="No Spacing"/>
    <w:uiPriority w:val="99"/>
    <w:qFormat/>
    <w:rsid w:val="00E35A69"/>
    <w:pPr>
      <w:spacing w:after="240"/>
    </w:pPr>
    <w:rPr>
      <w:rFonts w:eastAsia="ヒラギノ角ゴ Pro W3"/>
      <w:color w:val="000000"/>
      <w:kern w:val="1"/>
      <w:sz w:val="24"/>
    </w:rPr>
  </w:style>
  <w:style w:type="paragraph" w:styleId="af0">
    <w:name w:val="Body Text Indent"/>
    <w:link w:val="af1"/>
    <w:uiPriority w:val="99"/>
    <w:rsid w:val="00E35A69"/>
    <w:pPr>
      <w:spacing w:after="120"/>
      <w:ind w:left="283"/>
    </w:pPr>
    <w:rPr>
      <w:rFonts w:eastAsia="ヒラギノ角ゴ Pro W3"/>
      <w:color w:val="000000"/>
      <w:kern w:val="1"/>
      <w:sz w:val="24"/>
    </w:rPr>
  </w:style>
  <w:style w:type="paragraph" w:customStyle="1" w:styleId="5A">
    <w:name w:val="Заголовок 5 A"/>
    <w:next w:val="16"/>
    <w:uiPriority w:val="99"/>
    <w:rsid w:val="00E35A69"/>
    <w:pPr>
      <w:spacing w:before="240" w:after="60" w:line="276" w:lineRule="auto"/>
    </w:pPr>
    <w:rPr>
      <w:rFonts w:ascii="Lucida Grande" w:eastAsia="ヒラギノ角ゴ Pro W3" w:hAnsi="Lucida Grande"/>
      <w:b/>
      <w:color w:val="000000"/>
      <w:kern w:val="1"/>
      <w:sz w:val="26"/>
    </w:rPr>
  </w:style>
  <w:style w:type="paragraph" w:customStyle="1" w:styleId="7A">
    <w:name w:val="Заголовок 7 A"/>
    <w:next w:val="16"/>
    <w:uiPriority w:val="99"/>
    <w:rsid w:val="00E35A69"/>
    <w:pPr>
      <w:spacing w:before="240" w:after="60"/>
    </w:pPr>
    <w:rPr>
      <w:rFonts w:ascii="Lucida Grande" w:eastAsia="ヒラギノ角ゴ Pro W3" w:hAnsi="Lucida Grande"/>
      <w:color w:val="000000"/>
      <w:kern w:val="1"/>
      <w:sz w:val="24"/>
    </w:rPr>
  </w:style>
  <w:style w:type="paragraph" w:customStyle="1" w:styleId="af2">
    <w:name w:val="Содержимое таблицы"/>
    <w:basedOn w:val="a"/>
    <w:uiPriority w:val="99"/>
    <w:rsid w:val="00E35A69"/>
    <w:pPr>
      <w:suppressLineNumbers/>
    </w:pPr>
  </w:style>
  <w:style w:type="paragraph" w:customStyle="1" w:styleId="af3">
    <w:name w:val="Заголовок таблицы"/>
    <w:basedOn w:val="af2"/>
    <w:uiPriority w:val="99"/>
    <w:rsid w:val="00E35A69"/>
    <w:pPr>
      <w:jc w:val="center"/>
    </w:pPr>
    <w:rPr>
      <w:b/>
      <w:bCs/>
    </w:rPr>
  </w:style>
  <w:style w:type="paragraph" w:styleId="af4">
    <w:name w:val="footer"/>
    <w:basedOn w:val="a"/>
    <w:link w:val="af5"/>
    <w:uiPriority w:val="99"/>
    <w:rsid w:val="00E35A69"/>
    <w:pPr>
      <w:suppressLineNumbers/>
      <w:tabs>
        <w:tab w:val="center" w:pos="4818"/>
        <w:tab w:val="right" w:pos="9637"/>
      </w:tabs>
    </w:pPr>
    <w:rPr>
      <w:sz w:val="24"/>
    </w:rPr>
  </w:style>
  <w:style w:type="character" w:styleId="af6">
    <w:name w:val="FollowedHyperlink"/>
    <w:uiPriority w:val="99"/>
    <w:semiHidden/>
    <w:unhideWhenUsed/>
    <w:rsid w:val="003F39B8"/>
    <w:rPr>
      <w:color w:val="800080"/>
      <w:u w:val="single"/>
    </w:rPr>
  </w:style>
  <w:style w:type="character" w:customStyle="1" w:styleId="50">
    <w:name w:val="Заголовок 5 Знак"/>
    <w:link w:val="5"/>
    <w:uiPriority w:val="9"/>
    <w:semiHidden/>
    <w:rsid w:val="005543CD"/>
    <w:rPr>
      <w:rFonts w:ascii="Calibri" w:hAnsi="Calibri"/>
      <w:b/>
      <w:bCs/>
      <w:i/>
      <w:iCs/>
      <w:sz w:val="26"/>
      <w:szCs w:val="26"/>
    </w:rPr>
  </w:style>
  <w:style w:type="table" w:styleId="af7">
    <w:name w:val="Table Grid"/>
    <w:basedOn w:val="a1"/>
    <w:uiPriority w:val="59"/>
    <w:rsid w:val="0055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">
    <w:name w:val="Нет списка1"/>
    <w:next w:val="a2"/>
    <w:uiPriority w:val="99"/>
    <w:semiHidden/>
    <w:unhideWhenUsed/>
    <w:rsid w:val="00F41CFE"/>
  </w:style>
  <w:style w:type="character" w:customStyle="1" w:styleId="a9">
    <w:name w:val="Верхний колонтитул Знак"/>
    <w:link w:val="a8"/>
    <w:uiPriority w:val="99"/>
    <w:rsid w:val="00F41CFE"/>
    <w:rPr>
      <w:rFonts w:eastAsia="ヒラギノ角ゴ Pro W3"/>
      <w:color w:val="000000"/>
      <w:kern w:val="1"/>
      <w:lang w:bidi="ar-SA"/>
    </w:rPr>
  </w:style>
  <w:style w:type="character" w:customStyle="1" w:styleId="af5">
    <w:name w:val="Нижний колонтитул Знак"/>
    <w:link w:val="af4"/>
    <w:uiPriority w:val="99"/>
    <w:rsid w:val="00F41CFE"/>
    <w:rPr>
      <w:sz w:val="24"/>
      <w:szCs w:val="24"/>
      <w:lang w:val="en-US" w:eastAsia="ar-SA"/>
    </w:rPr>
  </w:style>
  <w:style w:type="character" w:customStyle="1" w:styleId="a6">
    <w:name w:val="Основной текст Знак"/>
    <w:link w:val="a5"/>
    <w:uiPriority w:val="99"/>
    <w:rsid w:val="00F41CFE"/>
    <w:rPr>
      <w:rFonts w:ascii="Times New Roman Bold" w:eastAsia="ヒラギノ角ゴ Pro W3" w:hAnsi="Times New Roman Bold"/>
      <w:color w:val="000000"/>
      <w:kern w:val="1"/>
      <w:sz w:val="28"/>
      <w:lang w:bidi="ar-SA"/>
    </w:rPr>
  </w:style>
  <w:style w:type="character" w:customStyle="1" w:styleId="af1">
    <w:name w:val="Основной текст с отступом Знак"/>
    <w:link w:val="af0"/>
    <w:uiPriority w:val="99"/>
    <w:rsid w:val="00F41CFE"/>
    <w:rPr>
      <w:rFonts w:eastAsia="ヒラギノ角ゴ Pro W3"/>
      <w:color w:val="000000"/>
      <w:kern w:val="1"/>
      <w:sz w:val="24"/>
      <w:lang w:bidi="ar-SA"/>
    </w:rPr>
  </w:style>
  <w:style w:type="character" w:customStyle="1" w:styleId="ae">
    <w:name w:val="Подзаголовок Знак"/>
    <w:link w:val="ad"/>
    <w:uiPriority w:val="99"/>
    <w:rsid w:val="00F41CFE"/>
    <w:rPr>
      <w:rFonts w:ascii="Times New Roman Italic" w:eastAsia="ヒラギノ角ゴ Pro W3" w:hAnsi="Times New Roman Italic"/>
      <w:color w:val="000000"/>
      <w:kern w:val="1"/>
      <w:sz w:val="28"/>
      <w:lang w:bidi="ar-SA"/>
    </w:rPr>
  </w:style>
  <w:style w:type="paragraph" w:styleId="af8">
    <w:name w:val="Balloon Text"/>
    <w:link w:val="af9"/>
    <w:uiPriority w:val="99"/>
    <w:semiHidden/>
    <w:unhideWhenUsed/>
    <w:rsid w:val="00F41CFE"/>
    <w:rPr>
      <w:rFonts w:ascii="Tahoma" w:hAnsi="Tahoma"/>
      <w:sz w:val="16"/>
      <w:szCs w:val="16"/>
      <w:lang w:val="en-US" w:eastAsia="ar-SA"/>
    </w:rPr>
  </w:style>
  <w:style w:type="character" w:customStyle="1" w:styleId="af9">
    <w:name w:val="Текст выноски Знак"/>
    <w:link w:val="af8"/>
    <w:uiPriority w:val="99"/>
    <w:semiHidden/>
    <w:rsid w:val="00F41CFE"/>
    <w:rPr>
      <w:rFonts w:ascii="Tahoma" w:hAnsi="Tahoma"/>
      <w:sz w:val="16"/>
      <w:szCs w:val="16"/>
      <w:lang w:val="en-US" w:eastAsia="ar-SA" w:bidi="ar-SA"/>
    </w:rPr>
  </w:style>
  <w:style w:type="character" w:customStyle="1" w:styleId="18">
    <w:name w:val="Основной шрифт абзаца1"/>
    <w:rsid w:val="00F41CFE"/>
  </w:style>
  <w:style w:type="numbering" w:customStyle="1" w:styleId="22">
    <w:name w:val="Нет списка2"/>
    <w:next w:val="a2"/>
    <w:uiPriority w:val="99"/>
    <w:semiHidden/>
    <w:unhideWhenUsed/>
    <w:rsid w:val="005E744E"/>
  </w:style>
  <w:style w:type="character" w:customStyle="1" w:styleId="c10">
    <w:name w:val="c10"/>
    <w:rsid w:val="005F6188"/>
  </w:style>
  <w:style w:type="paragraph" w:styleId="afa">
    <w:name w:val="Title"/>
    <w:basedOn w:val="a"/>
    <w:link w:val="afb"/>
    <w:uiPriority w:val="99"/>
    <w:qFormat/>
    <w:rsid w:val="00FC516B"/>
    <w:pPr>
      <w:jc w:val="center"/>
    </w:pPr>
    <w:rPr>
      <w:b/>
      <w:szCs w:val="20"/>
    </w:rPr>
  </w:style>
  <w:style w:type="character" w:customStyle="1" w:styleId="afb">
    <w:name w:val="Название Знак"/>
    <w:link w:val="afa"/>
    <w:uiPriority w:val="99"/>
    <w:rsid w:val="00FC516B"/>
    <w:rPr>
      <w:b/>
      <w:sz w:val="28"/>
    </w:rPr>
  </w:style>
  <w:style w:type="table" w:customStyle="1" w:styleId="19">
    <w:name w:val="Сетка таблицы1"/>
    <w:basedOn w:val="a1"/>
    <w:next w:val="af7"/>
    <w:rsid w:val="008F6E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Strong"/>
    <w:uiPriority w:val="22"/>
    <w:qFormat/>
    <w:rsid w:val="002F749C"/>
    <w:rPr>
      <w:b/>
      <w:bCs/>
    </w:rPr>
  </w:style>
  <w:style w:type="paragraph" w:customStyle="1" w:styleId="western">
    <w:name w:val="western"/>
    <w:basedOn w:val="a"/>
    <w:rsid w:val="00031871"/>
    <w:pPr>
      <w:spacing w:before="100" w:beforeAutospacing="1" w:after="100" w:afterAutospacing="1"/>
    </w:pPr>
    <w:rPr>
      <w:lang w:val="ru-RU" w:eastAsia="ru-RU"/>
    </w:rPr>
  </w:style>
  <w:style w:type="character" w:customStyle="1" w:styleId="afd">
    <w:name w:val="Основной текст_"/>
    <w:link w:val="31"/>
    <w:rsid w:val="002127CF"/>
    <w:rPr>
      <w:sz w:val="26"/>
      <w:szCs w:val="26"/>
      <w:shd w:val="clear" w:color="auto" w:fill="FFFFFF"/>
    </w:rPr>
  </w:style>
  <w:style w:type="character" w:customStyle="1" w:styleId="afe">
    <w:name w:val="Колонтитул"/>
    <w:rsid w:val="002127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ff">
    <w:name w:val="Основной текст + Полужирный"/>
    <w:rsid w:val="002127C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b">
    <w:name w:val="Основной текст1"/>
    <w:rsid w:val="002127CF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/>
    </w:rPr>
  </w:style>
  <w:style w:type="character" w:customStyle="1" w:styleId="32">
    <w:name w:val="Основной текст (3)"/>
    <w:rsid w:val="002127C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23">
    <w:name w:val="Основной текст (2) + Не полужирный"/>
    <w:rsid w:val="002127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4">
    <w:name w:val="Основной текст2"/>
    <w:rsid w:val="002127CF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31">
    <w:name w:val="Основной текст3"/>
    <w:basedOn w:val="a"/>
    <w:link w:val="afd"/>
    <w:rsid w:val="002127CF"/>
    <w:pPr>
      <w:widowControl w:val="0"/>
      <w:shd w:val="clear" w:color="auto" w:fill="FFFFFF"/>
      <w:spacing w:line="461" w:lineRule="exact"/>
      <w:ind w:hanging="360"/>
      <w:jc w:val="both"/>
    </w:pPr>
    <w:rPr>
      <w:sz w:val="26"/>
      <w:szCs w:val="26"/>
    </w:rPr>
  </w:style>
  <w:style w:type="character" w:customStyle="1" w:styleId="7">
    <w:name w:val="Заголовок №7_"/>
    <w:link w:val="70"/>
    <w:rsid w:val="002127CF"/>
    <w:rPr>
      <w:b/>
      <w:bCs/>
      <w:sz w:val="26"/>
      <w:szCs w:val="26"/>
      <w:shd w:val="clear" w:color="auto" w:fill="FFFFFF"/>
    </w:rPr>
  </w:style>
  <w:style w:type="character" w:customStyle="1" w:styleId="aff0">
    <w:name w:val="Основной текст + Курсив"/>
    <w:rsid w:val="002127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6">
    <w:name w:val="Заголовок №6_"/>
    <w:link w:val="60"/>
    <w:rsid w:val="002127CF"/>
    <w:rPr>
      <w:sz w:val="26"/>
      <w:szCs w:val="26"/>
      <w:shd w:val="clear" w:color="auto" w:fill="FFFFFF"/>
    </w:rPr>
  </w:style>
  <w:style w:type="character" w:customStyle="1" w:styleId="72">
    <w:name w:val="Заголовок №7 (2)_"/>
    <w:link w:val="720"/>
    <w:rsid w:val="002127CF"/>
    <w:rPr>
      <w:b/>
      <w:bCs/>
      <w:i/>
      <w:iCs/>
      <w:sz w:val="26"/>
      <w:szCs w:val="26"/>
      <w:shd w:val="clear" w:color="auto" w:fill="FFFFFF"/>
    </w:rPr>
  </w:style>
  <w:style w:type="character" w:customStyle="1" w:styleId="71">
    <w:name w:val="Заголовок №7 + Курсив"/>
    <w:rsid w:val="002127CF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4">
    <w:name w:val="Основной текст (4)_"/>
    <w:link w:val="40"/>
    <w:rsid w:val="002127CF"/>
    <w:rPr>
      <w:sz w:val="26"/>
      <w:szCs w:val="26"/>
      <w:shd w:val="clear" w:color="auto" w:fill="FFFFFF"/>
    </w:rPr>
  </w:style>
  <w:style w:type="character" w:customStyle="1" w:styleId="51">
    <w:name w:val="Основной текст (5)_"/>
    <w:link w:val="52"/>
    <w:rsid w:val="002127CF"/>
    <w:rPr>
      <w:b/>
      <w:bCs/>
      <w:i/>
      <w:iCs/>
      <w:sz w:val="26"/>
      <w:szCs w:val="26"/>
      <w:shd w:val="clear" w:color="auto" w:fill="FFFFFF"/>
    </w:rPr>
  </w:style>
  <w:style w:type="character" w:customStyle="1" w:styleId="61">
    <w:name w:val="Основной текст (6)_"/>
    <w:link w:val="62"/>
    <w:rsid w:val="002127CF"/>
    <w:rPr>
      <w:spacing w:val="10"/>
      <w:sz w:val="29"/>
      <w:szCs w:val="29"/>
      <w:shd w:val="clear" w:color="auto" w:fill="FFFFFF"/>
    </w:rPr>
  </w:style>
  <w:style w:type="character" w:customStyle="1" w:styleId="Candara95pt">
    <w:name w:val="Основной текст + Candara;9;5 pt"/>
    <w:rsid w:val="002127CF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25">
    <w:name w:val="Подпись к таблице (2)_"/>
    <w:link w:val="26"/>
    <w:rsid w:val="002127CF"/>
    <w:rPr>
      <w:sz w:val="26"/>
      <w:szCs w:val="26"/>
      <w:shd w:val="clear" w:color="auto" w:fill="FFFFFF"/>
    </w:rPr>
  </w:style>
  <w:style w:type="character" w:customStyle="1" w:styleId="8">
    <w:name w:val="Основной текст (8)_"/>
    <w:link w:val="80"/>
    <w:rsid w:val="002127CF"/>
    <w:rPr>
      <w:shd w:val="clear" w:color="auto" w:fill="FFFFFF"/>
    </w:rPr>
  </w:style>
  <w:style w:type="character" w:customStyle="1" w:styleId="9">
    <w:name w:val="Основной текст (9)"/>
    <w:rsid w:val="002127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33">
    <w:name w:val="Основной текст (3) + Полужирный"/>
    <w:rsid w:val="002127C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paragraph" w:customStyle="1" w:styleId="70">
    <w:name w:val="Заголовок №7"/>
    <w:basedOn w:val="a"/>
    <w:link w:val="7"/>
    <w:rsid w:val="002127CF"/>
    <w:pPr>
      <w:widowControl w:val="0"/>
      <w:shd w:val="clear" w:color="auto" w:fill="FFFFFF"/>
      <w:spacing w:before="300" w:after="540" w:line="0" w:lineRule="atLeast"/>
      <w:ind w:hanging="340"/>
      <w:outlineLvl w:val="6"/>
    </w:pPr>
    <w:rPr>
      <w:b/>
      <w:bCs/>
      <w:sz w:val="26"/>
      <w:szCs w:val="26"/>
    </w:rPr>
  </w:style>
  <w:style w:type="paragraph" w:customStyle="1" w:styleId="60">
    <w:name w:val="Заголовок №6"/>
    <w:basedOn w:val="a"/>
    <w:link w:val="6"/>
    <w:rsid w:val="002127CF"/>
    <w:pPr>
      <w:widowControl w:val="0"/>
      <w:shd w:val="clear" w:color="auto" w:fill="FFFFFF"/>
      <w:spacing w:before="420" w:line="0" w:lineRule="atLeast"/>
      <w:ind w:hanging="340"/>
      <w:outlineLvl w:val="5"/>
    </w:pPr>
    <w:rPr>
      <w:sz w:val="26"/>
      <w:szCs w:val="26"/>
    </w:rPr>
  </w:style>
  <w:style w:type="paragraph" w:customStyle="1" w:styleId="720">
    <w:name w:val="Заголовок №7 (2)"/>
    <w:basedOn w:val="a"/>
    <w:link w:val="72"/>
    <w:rsid w:val="002127CF"/>
    <w:pPr>
      <w:widowControl w:val="0"/>
      <w:shd w:val="clear" w:color="auto" w:fill="FFFFFF"/>
      <w:spacing w:before="420" w:line="480" w:lineRule="exact"/>
      <w:jc w:val="both"/>
      <w:outlineLvl w:val="6"/>
    </w:pPr>
    <w:rPr>
      <w:b/>
      <w:bCs/>
      <w:i/>
      <w:iCs/>
      <w:sz w:val="26"/>
      <w:szCs w:val="26"/>
    </w:rPr>
  </w:style>
  <w:style w:type="paragraph" w:customStyle="1" w:styleId="40">
    <w:name w:val="Основной текст (4)"/>
    <w:basedOn w:val="a"/>
    <w:link w:val="4"/>
    <w:rsid w:val="002127CF"/>
    <w:pPr>
      <w:widowControl w:val="0"/>
      <w:shd w:val="clear" w:color="auto" w:fill="FFFFFF"/>
      <w:spacing w:after="720" w:line="0" w:lineRule="atLeast"/>
      <w:ind w:hanging="440"/>
      <w:jc w:val="both"/>
    </w:pPr>
    <w:rPr>
      <w:sz w:val="26"/>
      <w:szCs w:val="26"/>
    </w:rPr>
  </w:style>
  <w:style w:type="paragraph" w:customStyle="1" w:styleId="52">
    <w:name w:val="Основной текст (5)"/>
    <w:basedOn w:val="a"/>
    <w:link w:val="51"/>
    <w:rsid w:val="002127CF"/>
    <w:pPr>
      <w:widowControl w:val="0"/>
      <w:shd w:val="clear" w:color="auto" w:fill="FFFFFF"/>
      <w:spacing w:before="720" w:after="240" w:line="0" w:lineRule="atLeast"/>
      <w:jc w:val="both"/>
    </w:pPr>
    <w:rPr>
      <w:b/>
      <w:bCs/>
      <w:i/>
      <w:iCs/>
      <w:sz w:val="26"/>
      <w:szCs w:val="26"/>
    </w:rPr>
  </w:style>
  <w:style w:type="paragraph" w:customStyle="1" w:styleId="62">
    <w:name w:val="Основной текст (6)"/>
    <w:basedOn w:val="a"/>
    <w:link w:val="61"/>
    <w:rsid w:val="002127CF"/>
    <w:pPr>
      <w:widowControl w:val="0"/>
      <w:shd w:val="clear" w:color="auto" w:fill="FFFFFF"/>
      <w:spacing w:line="0" w:lineRule="atLeast"/>
    </w:pPr>
    <w:rPr>
      <w:spacing w:val="10"/>
      <w:sz w:val="29"/>
      <w:szCs w:val="29"/>
    </w:rPr>
  </w:style>
  <w:style w:type="paragraph" w:customStyle="1" w:styleId="26">
    <w:name w:val="Подпись к таблице (2)"/>
    <w:basedOn w:val="a"/>
    <w:link w:val="25"/>
    <w:rsid w:val="002127CF"/>
    <w:pPr>
      <w:widowControl w:val="0"/>
      <w:shd w:val="clear" w:color="auto" w:fill="FFFFFF"/>
      <w:spacing w:line="0" w:lineRule="atLeast"/>
    </w:pPr>
    <w:rPr>
      <w:sz w:val="26"/>
      <w:szCs w:val="26"/>
    </w:rPr>
  </w:style>
  <w:style w:type="paragraph" w:customStyle="1" w:styleId="80">
    <w:name w:val="Основной текст (8)"/>
    <w:basedOn w:val="a"/>
    <w:link w:val="8"/>
    <w:rsid w:val="002127CF"/>
    <w:pPr>
      <w:widowControl w:val="0"/>
      <w:shd w:val="clear" w:color="auto" w:fill="FFFFFF"/>
      <w:spacing w:before="60" w:after="180" w:line="0" w:lineRule="atLeast"/>
      <w:ind w:hanging="560"/>
    </w:pPr>
    <w:rPr>
      <w:sz w:val="20"/>
      <w:szCs w:val="20"/>
    </w:rPr>
  </w:style>
  <w:style w:type="paragraph" w:customStyle="1" w:styleId="c1">
    <w:name w:val="c1"/>
    <w:basedOn w:val="a"/>
    <w:rsid w:val="006D6DD4"/>
    <w:pPr>
      <w:spacing w:before="100" w:beforeAutospacing="1" w:after="100" w:afterAutospacing="1"/>
    </w:pPr>
    <w:rPr>
      <w:lang w:val="ru-RU" w:eastAsia="ru-RU"/>
    </w:rPr>
  </w:style>
  <w:style w:type="character" w:customStyle="1" w:styleId="c2">
    <w:name w:val="c2"/>
    <w:basedOn w:val="a0"/>
    <w:rsid w:val="006D6DD4"/>
  </w:style>
  <w:style w:type="character" w:customStyle="1" w:styleId="27">
    <w:name w:val="Основной текст (2)"/>
    <w:rsid w:val="001214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1c">
    <w:name w:val="Заголовок №1"/>
    <w:rsid w:val="001214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aff1">
    <w:name w:val="Подпись к таблице_"/>
    <w:link w:val="aff2"/>
    <w:rsid w:val="00121410"/>
    <w:rPr>
      <w:b/>
      <w:bCs/>
      <w:sz w:val="26"/>
      <w:szCs w:val="26"/>
      <w:shd w:val="clear" w:color="auto" w:fill="FFFFFF"/>
    </w:rPr>
  </w:style>
  <w:style w:type="character" w:customStyle="1" w:styleId="4pt">
    <w:name w:val="Основной текст + 4 pt"/>
    <w:rsid w:val="00121410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2125pt">
    <w:name w:val="Основной текст (2) + 12;5 pt"/>
    <w:rsid w:val="001214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customStyle="1" w:styleId="aff2">
    <w:name w:val="Подпись к таблице"/>
    <w:basedOn w:val="a"/>
    <w:link w:val="aff1"/>
    <w:rsid w:val="00121410"/>
    <w:pPr>
      <w:widowControl w:val="0"/>
      <w:shd w:val="clear" w:color="auto" w:fill="FFFFFF"/>
      <w:spacing w:line="0" w:lineRule="atLeast"/>
    </w:pPr>
    <w:rPr>
      <w:b/>
      <w:bCs/>
      <w:sz w:val="26"/>
      <w:szCs w:val="26"/>
    </w:rPr>
  </w:style>
  <w:style w:type="paragraph" w:customStyle="1" w:styleId="c7">
    <w:name w:val="c7"/>
    <w:basedOn w:val="a"/>
    <w:rsid w:val="00973DDB"/>
    <w:pPr>
      <w:spacing w:before="100" w:beforeAutospacing="1" w:after="100" w:afterAutospacing="1"/>
    </w:pPr>
    <w:rPr>
      <w:lang w:val="ru-RU" w:eastAsia="ru-RU"/>
    </w:rPr>
  </w:style>
  <w:style w:type="character" w:customStyle="1" w:styleId="c12">
    <w:name w:val="c12"/>
    <w:basedOn w:val="a0"/>
    <w:rsid w:val="00973DDB"/>
  </w:style>
  <w:style w:type="paragraph" w:customStyle="1" w:styleId="Default">
    <w:name w:val="Default"/>
    <w:rsid w:val="00973DD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justifyfull">
    <w:name w:val="justifyfull"/>
    <w:basedOn w:val="a"/>
    <w:rsid w:val="00FE77ED"/>
    <w:pPr>
      <w:spacing w:before="100" w:beforeAutospacing="1" w:after="100" w:afterAutospacing="1"/>
    </w:pPr>
    <w:rPr>
      <w:lang w:val="ru-RU" w:eastAsia="ru-RU"/>
    </w:rPr>
  </w:style>
  <w:style w:type="paragraph" w:customStyle="1" w:styleId="c4">
    <w:name w:val="c4"/>
    <w:basedOn w:val="a"/>
    <w:rsid w:val="00FE77ED"/>
    <w:pPr>
      <w:spacing w:before="100" w:beforeAutospacing="1" w:after="100" w:afterAutospacing="1"/>
    </w:pPr>
    <w:rPr>
      <w:lang w:val="ru-RU" w:eastAsia="ru-RU"/>
    </w:rPr>
  </w:style>
  <w:style w:type="character" w:customStyle="1" w:styleId="30">
    <w:name w:val="Заголовок 3 Знак"/>
    <w:link w:val="3"/>
    <w:uiPriority w:val="9"/>
    <w:semiHidden/>
    <w:rsid w:val="00837A78"/>
    <w:rPr>
      <w:rFonts w:ascii="Cambria" w:eastAsia="Times New Roman" w:hAnsi="Cambria" w:cs="Times New Roman"/>
      <w:b/>
      <w:bCs/>
      <w:sz w:val="26"/>
      <w:szCs w:val="26"/>
      <w:lang w:val="en-US" w:eastAsia="ar-SA"/>
    </w:rPr>
  </w:style>
  <w:style w:type="character" w:customStyle="1" w:styleId="20">
    <w:name w:val="Заголовок 2 Знак"/>
    <w:link w:val="2"/>
    <w:uiPriority w:val="9"/>
    <w:rsid w:val="00522445"/>
    <w:rPr>
      <w:rFonts w:ascii="Cambria" w:eastAsia="Times New Roman" w:hAnsi="Cambria" w:cs="Times New Roman"/>
      <w:b/>
      <w:bCs/>
      <w:i/>
      <w:iCs/>
      <w:sz w:val="28"/>
      <w:szCs w:val="28"/>
      <w:lang w:val="en-US" w:eastAsia="ar-SA"/>
    </w:rPr>
  </w:style>
  <w:style w:type="character" w:customStyle="1" w:styleId="10">
    <w:name w:val="Заголовок 1 Знак"/>
    <w:link w:val="1"/>
    <w:uiPriority w:val="9"/>
    <w:rsid w:val="00506CDE"/>
    <w:rPr>
      <w:rFonts w:ascii="Cambria" w:eastAsia="Times New Roman" w:hAnsi="Cambria" w:cs="Times New Roman"/>
      <w:b/>
      <w:bCs/>
      <w:kern w:val="32"/>
      <w:sz w:val="32"/>
      <w:szCs w:val="32"/>
      <w:lang w:val="en-US" w:eastAsia="ar-SA"/>
    </w:rPr>
  </w:style>
  <w:style w:type="character" w:customStyle="1" w:styleId="c14">
    <w:name w:val="c14"/>
    <w:basedOn w:val="a0"/>
    <w:rsid w:val="00FB5B12"/>
  </w:style>
  <w:style w:type="character" w:customStyle="1" w:styleId="c40">
    <w:name w:val="c40"/>
    <w:basedOn w:val="a0"/>
    <w:rsid w:val="00FB5B12"/>
  </w:style>
  <w:style w:type="paragraph" w:styleId="aff3">
    <w:name w:val="TOC Heading"/>
    <w:basedOn w:val="1"/>
    <w:next w:val="a"/>
    <w:uiPriority w:val="39"/>
    <w:semiHidden/>
    <w:unhideWhenUsed/>
    <w:qFormat/>
    <w:rsid w:val="004B0A7F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ru-RU" w:eastAsia="en-US"/>
    </w:rPr>
  </w:style>
  <w:style w:type="paragraph" w:styleId="28">
    <w:name w:val="toc 2"/>
    <w:basedOn w:val="a"/>
    <w:next w:val="a"/>
    <w:autoRedefine/>
    <w:uiPriority w:val="39"/>
    <w:unhideWhenUsed/>
    <w:rsid w:val="004B0A7F"/>
    <w:pPr>
      <w:spacing w:before="240"/>
    </w:pPr>
    <w:rPr>
      <w:rFonts w:ascii="Calibri" w:hAnsi="Calibri"/>
      <w:b/>
      <w:bCs/>
      <w:sz w:val="20"/>
      <w:szCs w:val="20"/>
    </w:rPr>
  </w:style>
  <w:style w:type="paragraph" w:styleId="1d">
    <w:name w:val="toc 1"/>
    <w:basedOn w:val="a"/>
    <w:next w:val="a"/>
    <w:autoRedefine/>
    <w:uiPriority w:val="39"/>
    <w:unhideWhenUsed/>
    <w:rsid w:val="004B0A7F"/>
    <w:pPr>
      <w:spacing w:before="360"/>
    </w:pPr>
    <w:rPr>
      <w:rFonts w:ascii="Cambria" w:hAnsi="Cambria"/>
      <w:b/>
      <w:bCs/>
      <w:caps/>
      <w:sz w:val="24"/>
    </w:rPr>
  </w:style>
  <w:style w:type="paragraph" w:styleId="34">
    <w:name w:val="toc 3"/>
    <w:basedOn w:val="a"/>
    <w:next w:val="a"/>
    <w:autoRedefine/>
    <w:uiPriority w:val="39"/>
    <w:unhideWhenUsed/>
    <w:rsid w:val="004B0A7F"/>
    <w:pPr>
      <w:ind w:left="280"/>
    </w:pPr>
    <w:rPr>
      <w:rFonts w:ascii="Calibri" w:hAnsi="Calibr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4B0A7F"/>
    <w:pPr>
      <w:ind w:left="560"/>
    </w:pPr>
    <w:rPr>
      <w:rFonts w:ascii="Calibri" w:hAnsi="Calibri"/>
      <w:sz w:val="20"/>
      <w:szCs w:val="20"/>
    </w:rPr>
  </w:style>
  <w:style w:type="paragraph" w:styleId="53">
    <w:name w:val="toc 5"/>
    <w:basedOn w:val="a"/>
    <w:next w:val="a"/>
    <w:autoRedefine/>
    <w:uiPriority w:val="39"/>
    <w:unhideWhenUsed/>
    <w:rsid w:val="004B0A7F"/>
    <w:pPr>
      <w:ind w:left="840"/>
    </w:pPr>
    <w:rPr>
      <w:rFonts w:ascii="Calibri" w:hAnsi="Calibri"/>
      <w:sz w:val="20"/>
      <w:szCs w:val="20"/>
    </w:rPr>
  </w:style>
  <w:style w:type="paragraph" w:styleId="63">
    <w:name w:val="toc 6"/>
    <w:basedOn w:val="a"/>
    <w:next w:val="a"/>
    <w:autoRedefine/>
    <w:uiPriority w:val="39"/>
    <w:unhideWhenUsed/>
    <w:rsid w:val="004B0A7F"/>
    <w:pPr>
      <w:ind w:left="1120"/>
    </w:pPr>
    <w:rPr>
      <w:rFonts w:ascii="Calibri" w:hAnsi="Calibri"/>
      <w:sz w:val="20"/>
      <w:szCs w:val="20"/>
    </w:rPr>
  </w:style>
  <w:style w:type="paragraph" w:styleId="73">
    <w:name w:val="toc 7"/>
    <w:basedOn w:val="a"/>
    <w:next w:val="a"/>
    <w:autoRedefine/>
    <w:uiPriority w:val="39"/>
    <w:unhideWhenUsed/>
    <w:rsid w:val="004B0A7F"/>
    <w:pPr>
      <w:ind w:left="1400"/>
    </w:pPr>
    <w:rPr>
      <w:rFonts w:ascii="Calibri" w:hAnsi="Calibr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4B0A7F"/>
    <w:pPr>
      <w:ind w:left="1680"/>
    </w:pPr>
    <w:rPr>
      <w:rFonts w:ascii="Calibri" w:hAnsi="Calibri"/>
      <w:sz w:val="20"/>
      <w:szCs w:val="20"/>
    </w:rPr>
  </w:style>
  <w:style w:type="paragraph" w:styleId="90">
    <w:name w:val="toc 9"/>
    <w:basedOn w:val="a"/>
    <w:next w:val="a"/>
    <w:autoRedefine/>
    <w:uiPriority w:val="39"/>
    <w:unhideWhenUsed/>
    <w:rsid w:val="004B0A7F"/>
    <w:pPr>
      <w:ind w:left="1960"/>
    </w:pPr>
    <w:rPr>
      <w:rFonts w:ascii="Calibri" w:hAnsi="Calibri"/>
      <w:sz w:val="20"/>
      <w:szCs w:val="20"/>
    </w:rPr>
  </w:style>
  <w:style w:type="paragraph" w:styleId="aff4">
    <w:name w:val="footnote text"/>
    <w:basedOn w:val="a"/>
    <w:link w:val="aff5"/>
    <w:uiPriority w:val="99"/>
    <w:semiHidden/>
    <w:unhideWhenUsed/>
    <w:rsid w:val="000D6A4B"/>
    <w:rPr>
      <w:sz w:val="20"/>
      <w:szCs w:val="20"/>
    </w:rPr>
  </w:style>
  <w:style w:type="character" w:customStyle="1" w:styleId="aff5">
    <w:name w:val="Текст сноски Знак"/>
    <w:link w:val="aff4"/>
    <w:uiPriority w:val="99"/>
    <w:semiHidden/>
    <w:rsid w:val="000D6A4B"/>
    <w:rPr>
      <w:lang w:val="en-US" w:eastAsia="ar-SA"/>
    </w:rPr>
  </w:style>
  <w:style w:type="character" w:styleId="aff6">
    <w:name w:val="footnote reference"/>
    <w:uiPriority w:val="99"/>
    <w:semiHidden/>
    <w:unhideWhenUsed/>
    <w:rsid w:val="000D6A4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0174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6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148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48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59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962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8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040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112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2382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590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053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900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941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0154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846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2337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1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6180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3163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6928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5919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8132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2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7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6432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5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18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36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18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4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9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869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6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02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17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38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123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956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82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881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63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1760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263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657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579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9520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2078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7654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2325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8293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7758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8534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43719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4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0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45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980847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14434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60620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768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9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8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0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7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07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2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302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90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12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8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032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7947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6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9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03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07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702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1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776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4017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1173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132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2584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52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5510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4125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6533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00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31210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0150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76607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46676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56651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1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0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52445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61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652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92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5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3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063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130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264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222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628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058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398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2960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7069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0630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4290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1701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6603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78213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8704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20605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1429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2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56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9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715396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0894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8214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edsovet.by/files/peds_6.zip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microsoft.com/office/2007/relationships/stylesWithEffects" Target="stylesWithEffects.xml"/><Relationship Id="rId10" Type="http://schemas.openxmlformats.org/officeDocument/2006/relationships/hyperlink" Target="https://www.pedsovet.by/files/peds_4.zip" TargetMode="Externa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0%D0%BE%D0%BB%D0%B5%D0%B2%D1%8B%D0%B5_%D0%B8%D0%B3%D1%80%D1%8B_%D0%B6%D0%B8%D0%B2%D0%BE%D0%B3%D0%BE_%D0%B4%D0%B5%D0%B9%D1%81%D1%82%D0%B2%D0%B8%D1%8F" TargetMode="Externa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REzNT3CD/jobKOaArNMEn0qwjt/ZbVrJ1x/OihUthEA=</DigestValue>
    </Reference>
    <Reference Type="http://www.w3.org/2000/09/xmldsig#Object" URI="#idOfficeObject">
      <DigestMethod Algorithm="urn:ietf:params:xml:ns:cpxmlsec:algorithms:gostr34112012-256"/>
      <DigestValue>a2MAmwat0g+EJzy9OmiLzeqYzrMbJhoKwo6qQfZ3Flk=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CGidokrvL66oMp595fCKaKYQ9eRgpjmMav5IRYBVAHY=</DigestValue>
    </Reference>
  </SignedInfo>
  <SignatureValue>DJ2W51DBHBNhTHgk9VT5GkoqoTmhSfX8Dxu1zEpPo0x9wcmb5I/PCXS9cbdBSZ/0
scZwmU75/0WMu+jk7Tk7Lg==</SignatureValue>
  <KeyInfo>
    <X509Data>
      <X509Certificate>MIIJQDCCCO2gAwIBAgIUHOts/kF3qBJimkGLu+klngL6eEAwCgYIKoUDBwEBAwIw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jNC90L7QtSDQutCw0LfQvdCw0YfQtdC50YHRgtCy0L4wHhcNMjEwMjI0MDUxNDI4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Dx7udyOvm28Wgf3jOhJjWXX4Wnc=</DigestValue>
      </Reference>
      <Reference URI="/word/document.xml?ContentType=application/vnd.openxmlformats-officedocument.wordprocessingml.document.main+xml">
        <DigestMethod Algorithm="http://www.w3.org/2000/09/xmldsig#sha1"/>
        <DigestValue>xug/+XFu7KjhweHbhiadWAZ1vkA=</DigestValue>
      </Reference>
      <Reference URI="/word/endnotes.xml?ContentType=application/vnd.openxmlformats-officedocument.wordprocessingml.endnotes+xml">
        <DigestMethod Algorithm="http://www.w3.org/2000/09/xmldsig#sha1"/>
        <DigestValue>WEARCjpGN1FV1SOD6ypDaU5MIQ0=</DigestValue>
      </Reference>
      <Reference URI="/word/fontTable.xml?ContentType=application/vnd.openxmlformats-officedocument.wordprocessingml.fontTable+xml">
        <DigestMethod Algorithm="http://www.w3.org/2000/09/xmldsig#sha1"/>
        <DigestValue>iVipzjF/YkSZUNNZ3HCwRdEhscI=</DigestValue>
      </Reference>
      <Reference URI="/word/footer1.xml?ContentType=application/vnd.openxmlformats-officedocument.wordprocessingml.footer+xml">
        <DigestMethod Algorithm="http://www.w3.org/2000/09/xmldsig#sha1"/>
        <DigestValue>UoJgQTOiJNN1Entw0DeK1fnRcFs=</DigestValue>
      </Reference>
      <Reference URI="/word/footer2.xml?ContentType=application/vnd.openxmlformats-officedocument.wordprocessingml.footer+xml">
        <DigestMethod Algorithm="http://www.w3.org/2000/09/xmldsig#sha1"/>
        <DigestValue>4AcBINwbkwGEl/OzPpUMVLpRoag=</DigestValue>
      </Reference>
      <Reference URI="/word/footer3.xml?ContentType=application/vnd.openxmlformats-officedocument.wordprocessingml.footer+xml">
        <DigestMethod Algorithm="http://www.w3.org/2000/09/xmldsig#sha1"/>
        <DigestValue>iVN53c5+d6NpwoCepHzHax/7xdA=</DigestValue>
      </Reference>
      <Reference URI="/word/footnotes.xml?ContentType=application/vnd.openxmlformats-officedocument.wordprocessingml.footnotes+xml">
        <DigestMethod Algorithm="http://www.w3.org/2000/09/xmldsig#sha1"/>
        <DigestValue>2kScismMlUo1hEvj4DZIzG3+GhA=</DigestValue>
      </Reference>
      <Reference URI="/word/header1.xml?ContentType=application/vnd.openxmlformats-officedocument.wordprocessingml.header+xml">
        <DigestMethod Algorithm="http://www.w3.org/2000/09/xmldsig#sha1"/>
        <DigestValue>skbAQxei3VtT4tCUFGlDawMbGHk=</DigestValue>
      </Reference>
      <Reference URI="/word/header2.xml?ContentType=application/vnd.openxmlformats-officedocument.wordprocessingml.header+xml">
        <DigestMethod Algorithm="http://www.w3.org/2000/09/xmldsig#sha1"/>
        <DigestValue>skbAQxei3VtT4tCUFGlDawMbGHk=</DigestValue>
      </Reference>
      <Reference URI="/word/header3.xml?ContentType=application/vnd.openxmlformats-officedocument.wordprocessingml.header+xml">
        <DigestMethod Algorithm="http://www.w3.org/2000/09/xmldsig#sha1"/>
        <DigestValue>9XrF72WU+Kjam8i7HGSG0BI6gys=</DigestValue>
      </Reference>
      <Reference URI="/word/header4.xml?ContentType=application/vnd.openxmlformats-officedocument.wordprocessingml.header+xml">
        <DigestMethod Algorithm="http://www.w3.org/2000/09/xmldsig#sha1"/>
        <DigestValue>skbAQxei3VtT4tCUFGlDawMbGHk=</DigestValue>
      </Reference>
      <Reference URI="/word/header5.xml?ContentType=application/vnd.openxmlformats-officedocument.wordprocessingml.header+xml">
        <DigestMethod Algorithm="http://www.w3.org/2000/09/xmldsig#sha1"/>
        <DigestValue>skbAQxei3VtT4tCUFGlDawMbGHk=</DigestValue>
      </Reference>
      <Reference URI="/word/media/image1.jpeg?ContentType=image/jpeg">
        <DigestMethod Algorithm="http://www.w3.org/2000/09/xmldsig#sha1"/>
        <DigestValue>MS25wr1CBB/1W8Xovzrs2L6ctRk=</DigestValue>
      </Reference>
      <Reference URI="/word/media/image2.png?ContentType=image/png">
        <DigestMethod Algorithm="http://www.w3.org/2000/09/xmldsig#sha1"/>
        <DigestValue>rK3UohuWAPuu3OUPQZOiw0ObmGA=</DigestValue>
      </Reference>
      <Reference URI="/word/media/image3.jpeg?ContentType=image/jpeg">
        <DigestMethod Algorithm="http://www.w3.org/2000/09/xmldsig#sha1"/>
        <DigestValue>lDiTDbMssBvuO7TIbTpA62SLif8=</DigestValue>
      </Reference>
      <Reference URI="/word/numbering.xml?ContentType=application/vnd.openxmlformats-officedocument.wordprocessingml.numbering+xml">
        <DigestMethod Algorithm="http://www.w3.org/2000/09/xmldsig#sha1"/>
        <DigestValue>joTHGi+NtMUZQqMxQTMU6TJxHoA=</DigestValue>
      </Reference>
      <Reference URI="/word/settings.xml?ContentType=application/vnd.openxmlformats-officedocument.wordprocessingml.settings+xml">
        <DigestMethod Algorithm="http://www.w3.org/2000/09/xmldsig#sha1"/>
        <DigestValue>bGcyHSltzIqK5LJT29Gj0QtxuNs=</DigestValue>
      </Reference>
      <Reference URI="/word/styles.xml?ContentType=application/vnd.openxmlformats-officedocument.wordprocessingml.styles+xml">
        <DigestMethod Algorithm="http://www.w3.org/2000/09/xmldsig#sha1"/>
        <DigestValue>S4CUylTXlAJK/88d1TPiFKOXTd4=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lpNrLXW0wRgJXlg2I+oegu2Tods=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2021-05-29T18:08:40Z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2021-05-29T18:08:40Z</xd:SigningTime>
          <xd:SigningCertificate>
            <xd:Cert>
              <xd:CertDigest>
                <DigestMethod Algorithm="http://www.w3.org/2000/09/xmldsig#sha1"/>
                <DigestValue>WwEggRSZu6EhAHoTET9DozL0wGc=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165101911350345143095418007484815946744566806592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81</Pages>
  <Words>15901</Words>
  <Characters>90642</Characters>
  <Application>Microsoft Office Word</Application>
  <DocSecurity>0</DocSecurity>
  <Lines>755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office 2007 rus ent:</Company>
  <LinksUpToDate>false</LinksUpToDate>
  <CharactersWithSpaces>106331</CharactersWithSpaces>
  <SharedDoc>false</SharedDoc>
  <HLinks>
    <vt:vector size="66" baseType="variant">
      <vt:variant>
        <vt:i4>8257654</vt:i4>
      </vt:variant>
      <vt:variant>
        <vt:i4>30</vt:i4>
      </vt:variant>
      <vt:variant>
        <vt:i4>0</vt:i4>
      </vt:variant>
      <vt:variant>
        <vt:i4>5</vt:i4>
      </vt:variant>
      <vt:variant>
        <vt:lpwstr>http://nsportal.ru/detskiy-sad/fizkultura/2013/01/17/programma-dopolnitelnogo-obrazovaniya-po-obucheniyu-plavaniyu</vt:lpwstr>
      </vt:variant>
      <vt:variant>
        <vt:lpwstr/>
      </vt:variant>
      <vt:variant>
        <vt:i4>3080313</vt:i4>
      </vt:variant>
      <vt:variant>
        <vt:i4>27</vt:i4>
      </vt:variant>
      <vt:variant>
        <vt:i4>0</vt:i4>
      </vt:variant>
      <vt:variant>
        <vt:i4>5</vt:i4>
      </vt:variant>
      <vt:variant>
        <vt:lpwstr>http://www.parents.ru/pshychology/</vt:lpwstr>
      </vt:variant>
      <vt:variant>
        <vt:lpwstr/>
      </vt:variant>
      <vt:variant>
        <vt:i4>4849730</vt:i4>
      </vt:variant>
      <vt:variant>
        <vt:i4>24</vt:i4>
      </vt:variant>
      <vt:variant>
        <vt:i4>0</vt:i4>
      </vt:variant>
      <vt:variant>
        <vt:i4>5</vt:i4>
      </vt:variant>
      <vt:variant>
        <vt:lpwstr>http://www.ibiw.yaroslavl.ru/</vt:lpwstr>
      </vt:variant>
      <vt:variant>
        <vt:lpwstr/>
      </vt:variant>
      <vt:variant>
        <vt:i4>3407928</vt:i4>
      </vt:variant>
      <vt:variant>
        <vt:i4>21</vt:i4>
      </vt:variant>
      <vt:variant>
        <vt:i4>0</vt:i4>
      </vt:variant>
      <vt:variant>
        <vt:i4>5</vt:i4>
      </vt:variant>
      <vt:variant>
        <vt:lpwstr>http://www.it-n.ru/</vt:lpwstr>
      </vt:variant>
      <vt:variant>
        <vt:lpwstr/>
      </vt:variant>
      <vt:variant>
        <vt:i4>1441866</vt:i4>
      </vt:variant>
      <vt:variant>
        <vt:i4>18</vt:i4>
      </vt:variant>
      <vt:variant>
        <vt:i4>0</vt:i4>
      </vt:variant>
      <vt:variant>
        <vt:i4>5</vt:i4>
      </vt:variant>
      <vt:variant>
        <vt:lpwstr>http://www.researcher.ru/</vt:lpwstr>
      </vt:variant>
      <vt:variant>
        <vt:lpwstr/>
      </vt:variant>
      <vt:variant>
        <vt:i4>7012479</vt:i4>
      </vt:variant>
      <vt:variant>
        <vt:i4>15</vt:i4>
      </vt:variant>
      <vt:variant>
        <vt:i4>0</vt:i4>
      </vt:variant>
      <vt:variant>
        <vt:i4>5</vt:i4>
      </vt:variant>
      <vt:variant>
        <vt:lpwstr>http://uchcom.botik.ru/natur/)</vt:lpwstr>
      </vt:variant>
      <vt:variant>
        <vt:lpwstr/>
      </vt:variant>
      <vt:variant>
        <vt:i4>3276861</vt:i4>
      </vt:variant>
      <vt:variant>
        <vt:i4>12</vt:i4>
      </vt:variant>
      <vt:variant>
        <vt:i4>0</vt:i4>
      </vt:variant>
      <vt:variant>
        <vt:i4>5</vt:i4>
      </vt:variant>
      <vt:variant>
        <vt:lpwstr>http://www.uic.nnov.ru/pustyn/)</vt:lpwstr>
      </vt:variant>
      <vt:variant>
        <vt:lpwstr/>
      </vt:variant>
      <vt:variant>
        <vt:i4>4128830</vt:i4>
      </vt:variant>
      <vt:variant>
        <vt:i4>9</vt:i4>
      </vt:variant>
      <vt:variant>
        <vt:i4>0</vt:i4>
      </vt:variant>
      <vt:variant>
        <vt:i4>5</vt:i4>
      </vt:variant>
      <vt:variant>
        <vt:lpwstr>http://portfolio.1september.ru/</vt:lpwstr>
      </vt:variant>
      <vt:variant>
        <vt:lpwstr/>
      </vt:variant>
      <vt:variant>
        <vt:i4>1572988</vt:i4>
      </vt:variant>
      <vt:variant>
        <vt:i4>6</vt:i4>
      </vt:variant>
      <vt:variant>
        <vt:i4>0</vt:i4>
      </vt:variant>
      <vt:variant>
        <vt:i4>5</vt:i4>
      </vt:variant>
      <vt:variant>
        <vt:lpwstr>https://www.pedsovet.by/files/peds_6.zip</vt:lpwstr>
      </vt:variant>
      <vt:variant>
        <vt:lpwstr/>
      </vt:variant>
      <vt:variant>
        <vt:i4>1704060</vt:i4>
      </vt:variant>
      <vt:variant>
        <vt:i4>3</vt:i4>
      </vt:variant>
      <vt:variant>
        <vt:i4>0</vt:i4>
      </vt:variant>
      <vt:variant>
        <vt:i4>5</vt:i4>
      </vt:variant>
      <vt:variant>
        <vt:lpwstr>https://www.pedsovet.by/files/peds_4.zip</vt:lpwstr>
      </vt:variant>
      <vt:variant>
        <vt:lpwstr/>
      </vt:variant>
      <vt:variant>
        <vt:i4>1769508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https://ru.wikipedia.org/wiki/%D0%A0%D0%BE%D0%BB%D0%B5%D0%B2%D1%8B%D0%B5_%D0%B8%D0%B3%D1%80%D1%8B_%D0%B6%D0%B8%D0%B2%D0%BE%D0%B3%D0%BE_%D0%B4%D0%B5%D0%B9%D1%81%D1%82%D0%B2%D0%B8%D1%8F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User</dc:creator>
  <cp:lastModifiedBy>1</cp:lastModifiedBy>
  <cp:revision>15</cp:revision>
  <cp:lastPrinted>2021-05-27T09:10:00Z</cp:lastPrinted>
  <dcterms:created xsi:type="dcterms:W3CDTF">2021-04-20T11:35:00Z</dcterms:created>
  <dcterms:modified xsi:type="dcterms:W3CDTF">2021-05-27T09:10:00Z</dcterms:modified>
</cp:coreProperties>
</file>